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942" w:rsidRPr="00CD55F2" w:rsidRDefault="00501942" w:rsidP="00A97F94">
      <w:pPr>
        <w:tabs>
          <w:tab w:val="right" w:pos="9404"/>
        </w:tabs>
        <w:jc w:val="right"/>
        <w:rPr>
          <w:b/>
          <w:sz w:val="20"/>
          <w:szCs w:val="20"/>
        </w:rPr>
      </w:pPr>
      <w:bookmarkStart w:id="0" w:name="_GoBack"/>
      <w:bookmarkEnd w:id="0"/>
      <w:r w:rsidRPr="00CD55F2">
        <w:rPr>
          <w:b/>
          <w:sz w:val="20"/>
          <w:szCs w:val="20"/>
        </w:rPr>
        <w:t xml:space="preserve">Załącznik Nr </w:t>
      </w:r>
      <w:r w:rsidR="00372BA8">
        <w:rPr>
          <w:b/>
          <w:sz w:val="20"/>
          <w:szCs w:val="20"/>
        </w:rPr>
        <w:t>7</w:t>
      </w:r>
      <w:r w:rsidR="00A97F94">
        <w:rPr>
          <w:b/>
          <w:sz w:val="20"/>
          <w:szCs w:val="20"/>
        </w:rPr>
        <w:t xml:space="preserve"> </w:t>
      </w:r>
      <w:r w:rsidRPr="00CD55F2">
        <w:rPr>
          <w:b/>
          <w:sz w:val="20"/>
          <w:szCs w:val="20"/>
        </w:rPr>
        <w:t>do SIWZ</w:t>
      </w:r>
    </w:p>
    <w:p w:rsidR="00501942" w:rsidRPr="00CD55F2" w:rsidRDefault="00501942" w:rsidP="00730147">
      <w:pPr>
        <w:rPr>
          <w:b/>
          <w:u w:val="single"/>
        </w:rPr>
      </w:pPr>
    </w:p>
    <w:p w:rsidR="00501942" w:rsidRPr="00CD55F2" w:rsidRDefault="001A241E" w:rsidP="00730147">
      <w:pPr>
        <w:rPr>
          <w:b/>
        </w:rPr>
      </w:pPr>
      <w:r w:rsidRPr="00CD55F2">
        <w:rPr>
          <w:b/>
          <w:sz w:val="22"/>
          <w:szCs w:val="22"/>
        </w:rPr>
        <w:t>Wykaz budynków, zabezpieczeń przeciw</w:t>
      </w:r>
      <w:r w:rsidR="00624E71">
        <w:rPr>
          <w:b/>
          <w:sz w:val="22"/>
          <w:szCs w:val="22"/>
        </w:rPr>
        <w:t xml:space="preserve"> </w:t>
      </w:r>
      <w:r w:rsidRPr="00CD55F2">
        <w:rPr>
          <w:b/>
          <w:sz w:val="22"/>
          <w:szCs w:val="22"/>
        </w:rPr>
        <w:t>kradzieżowych i przeciwpożarowych</w:t>
      </w:r>
    </w:p>
    <w:tbl>
      <w:tblPr>
        <w:tblW w:w="152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340"/>
        <w:gridCol w:w="1695"/>
        <w:gridCol w:w="851"/>
        <w:gridCol w:w="850"/>
        <w:gridCol w:w="999"/>
        <w:gridCol w:w="1275"/>
        <w:gridCol w:w="851"/>
        <w:gridCol w:w="850"/>
        <w:gridCol w:w="851"/>
        <w:gridCol w:w="1792"/>
        <w:gridCol w:w="1758"/>
        <w:gridCol w:w="1745"/>
      </w:tblGrid>
      <w:tr w:rsidR="00364F8C" w:rsidRPr="00364F8C" w:rsidTr="00C721A4">
        <w:trPr>
          <w:trHeight w:val="615"/>
        </w:trPr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Jednostka organizacyjna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/ przeznaczenie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Pow. użytk. w m</w:t>
            </w:r>
            <w:r w:rsidRPr="00364F8C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Sprawne urządzenia odgromowe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Materiały konstrukcyjne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Zabezpieczenia przeciwpożarowe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Zabezpieczenia przeciwkradzieżowe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 Suma ubezpieczenia </w:t>
            </w:r>
          </w:p>
        </w:tc>
      </w:tr>
      <w:tr w:rsidR="00364F8C" w:rsidRPr="00364F8C" w:rsidTr="00C721A4">
        <w:trPr>
          <w:trHeight w:val="495"/>
        </w:trPr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75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Urząd Miejski w Śremie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administacyjny - Ratusza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1 474,33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Drewno/ Cegła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Dachówka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gaśnice, agregaty gaśnicze, hudranty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okratowanie w oknach, system sygnalizacyjno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3 443 704,75 zł</w:t>
            </w:r>
          </w:p>
        </w:tc>
      </w:tr>
      <w:tr w:rsidR="00364F8C" w:rsidRPr="00364F8C" w:rsidTr="00C721A4">
        <w:trPr>
          <w:trHeight w:val="61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administacyjny ul. Mickiewicza 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824,57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Dachówka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gaśnice, agregaty gaśnicze, hudranty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okratowanie w oknach, system sygnalizacyjno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359 822,39 zł</w:t>
            </w:r>
          </w:p>
        </w:tc>
      </w:tr>
      <w:tr w:rsidR="00364F8C" w:rsidRPr="00364F8C" w:rsidTr="00C721A4">
        <w:trPr>
          <w:trHeight w:val="61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7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Budynki gospodarcze, mieszkalne i inne zgodnie z wykazem poniżej tabeli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18 367 560,04 zł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Biblioteka Publiczna Miasta i Gminy im. Heliodora Święcickiego w Śremie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Bibioteka główna, ul. Kilińskiego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624,80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stalowe, murowane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Automatyczne urządz. sygnalizujące pożar. Gaśnice agregaty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okratowanie w oknach, 2 zamki, stały dozór, system alarmowy podłaczony do służb interwencyjnych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376 359,55 zł</w:t>
            </w:r>
          </w:p>
        </w:tc>
      </w:tr>
      <w:tr w:rsidR="00364F8C" w:rsidRPr="00364F8C" w:rsidTr="00C721A4">
        <w:trPr>
          <w:trHeight w:val="64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Filii Nr 1, ul. Okulickiego 3 - budynek wynajmowany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250,76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Automatyczne urządz. sygnalizujące pożar. Gaśnice agregaty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okratowanie w oknach, 2 zamki, stały dozór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0,00 zł</w:t>
            </w:r>
          </w:p>
        </w:tc>
      </w:tr>
      <w:tr w:rsidR="00364F8C" w:rsidRPr="00364F8C" w:rsidTr="00C721A4">
        <w:trPr>
          <w:trHeight w:val="81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Gimnazjum Nr 1 w Śremie im. Polskich Noblistów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szkoły, ul. Chłapowskiego 12A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7 148,19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Betonowe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 gaśnic, 12 hydrantów wewnętrznych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2 zamki wielozastawkowe, system alarmowy z powiadomieniem partrolu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8 352 700,00 zł</w:t>
            </w:r>
          </w:p>
        </w:tc>
      </w:tr>
      <w:tr w:rsidR="00364F8C" w:rsidRPr="00364F8C" w:rsidTr="00C721A4">
        <w:trPr>
          <w:trHeight w:val="55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Gimnazjum Nr 2 im. Ks. Piotra Wawrzyniaka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Szkolna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751,00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Murowane,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 gasnic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stały dozór, system alarmowy z powiadomieniem patrolu, monitoring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1 451 225,00 zł</w:t>
            </w:r>
          </w:p>
        </w:tc>
      </w:tr>
      <w:tr w:rsidR="00364F8C" w:rsidRPr="00364F8C" w:rsidTr="00C721A4">
        <w:trPr>
          <w:trHeight w:val="58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sali gminastycznej, ul. Stary Rynek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845,00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Murowane,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Blachodachówka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 gaśnic, hydrant wewnętrzny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co najmniej dwa zamki wielozastawkowe,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1 208 619,63 zł</w:t>
            </w:r>
          </w:p>
        </w:tc>
      </w:tr>
      <w:tr w:rsidR="00364F8C" w:rsidRPr="00364F8C" w:rsidTr="00C721A4">
        <w:trPr>
          <w:trHeight w:val="58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 gospodarczy, ul. Szkona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Murowane,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2 118,00 zł</w:t>
            </w:r>
          </w:p>
        </w:tc>
      </w:tr>
      <w:tr w:rsidR="00364F8C" w:rsidRPr="00364F8C" w:rsidTr="00C721A4">
        <w:trPr>
          <w:trHeight w:val="51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5.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Muzeum Śremskie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muzuem, ul. Mickiewicza 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428,00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belki, łaty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urządzenia sygnalizujace powstanie pozaru, gasnice 5 szt.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budynek główny, co najmniej dwa zamki wielozastawkowe, stały dozór na zewnatrz obiektu,  monitoring, alarm z powiadomieniem służb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613 248,00 zł</w:t>
            </w:r>
          </w:p>
        </w:tc>
      </w:tr>
      <w:tr w:rsidR="00364F8C" w:rsidRPr="00364F8C" w:rsidTr="00C721A4">
        <w:trPr>
          <w:trHeight w:val="52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galerii, ul. Mickieiwcza 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73,00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cegła, deskowanie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gasnica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stały dozór na zewnątrz obiektu, alarm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367 133,03 zł</w:t>
            </w:r>
          </w:p>
        </w:tc>
      </w:tr>
      <w:tr w:rsidR="00364F8C" w:rsidRPr="00364F8C" w:rsidTr="00C721A4">
        <w:trPr>
          <w:trHeight w:val="88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Ośrodek Pomocy Społecznej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administracyjny, ul. Mickiewicza 40, 63-100 Śrem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325,30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 pełna ceramiczna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 ceramiczna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urządzenia sygnalizujace powstanie pozaru, gaśnice, hydranty zewnętrzne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co najmniej 2 zamki, system alarmowy stały dozór wewnętrzny, zewnętrzny, alarm z powiadomieniem służb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358 259,00 zł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kuchni społecznej, ul. Mickiewicza 40, 63-100 Śrem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 pełna ceramiczna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Drewniane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warstwy papy na lepiku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hydranty zewnętrzne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2 zamki, system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right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41 471,00 zł</w:t>
            </w:r>
          </w:p>
        </w:tc>
      </w:tr>
      <w:tr w:rsidR="00364F8C" w:rsidRPr="00364F8C" w:rsidTr="00C721A4">
        <w:trPr>
          <w:trHeight w:val="5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Nr 2 „Słoneczna Gromada”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przedszkola, ul. Mickiewicza 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1 209,00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gaśnice, hydrant zewnętrzny, 2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biurze księgowości, co najmniej 2 zamki wielozastawkowe, stały dozór na zewnątrz obiektu, alarm z powiadomieniem patrolu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1 104 806,00 zł 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Nr 3 „Jarzębinka”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przedszkola, ul. Komorwskiego 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997,36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brak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gaśnice, 1 hydrant zewnętrzny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stały dozór wewnętrzny, alarm z powiadomieniem patrolu, szyby antywłamaniowe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1 032 154,11 zł </w:t>
            </w:r>
          </w:p>
        </w:tc>
      </w:tr>
      <w:tr w:rsidR="00364F8C" w:rsidRPr="00364F8C" w:rsidTr="00C721A4">
        <w:trPr>
          <w:trHeight w:val="9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z Oddziałami Integracyjnymi Nr 5 „ Mali Przyrodnicy”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przedszkola, ul. Bora Komorowskiego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1 478,70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2, 2 hydranty zewnętrzne i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oknach, co najmniej 2 zamki wielozastawkowe, stały dozór na zewnątrz obiektu, monitoring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1 540 443,52 zł </w:t>
            </w:r>
          </w:p>
        </w:tc>
      </w:tr>
      <w:tr w:rsidR="00364F8C" w:rsidRPr="00364F8C" w:rsidTr="00C721A4">
        <w:trPr>
          <w:trHeight w:val="6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Przedszkole Nr 7 „Janka Wędrowniczka”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przedszkola, ul. Chłapowskiego 12A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1 250,44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Betonowa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 gaśnic, hydrant zewnętrzny, 3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kraty w oknach, co najmniej 2 zamki wielozastawkowe,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1 543 000,00 zł </w:t>
            </w:r>
          </w:p>
        </w:tc>
      </w:tr>
      <w:tr w:rsidR="00364F8C" w:rsidRPr="00364F8C" w:rsidTr="00C721A4">
        <w:trPr>
          <w:trHeight w:val="51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Straż Miejska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ul. Mickiewicza 10</w:t>
            </w:r>
          </w:p>
        </w:tc>
        <w:tc>
          <w:tcPr>
            <w:tcW w:w="1007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            -   zł </w:t>
            </w:r>
          </w:p>
        </w:tc>
      </w:tr>
      <w:tr w:rsidR="00364F8C" w:rsidRPr="00364F8C" w:rsidTr="00C721A4">
        <w:trPr>
          <w:trHeight w:val="93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13.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im. Powstańców Wlkp w Pyszącej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Śremska 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1 106,00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Papa,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12 sztuk, , hydrant zewnętrzny, 2 hydranty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oknach w Sali komputerowej, alarm z powiadomieniem patrolu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1 560 734,24 zł </w:t>
            </w:r>
          </w:p>
        </w:tc>
      </w:tr>
      <w:tr w:rsidR="00364F8C" w:rsidRPr="00364F8C" w:rsidTr="00C721A4">
        <w:trPr>
          <w:trHeight w:val="91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im. Władysława Reymonta w Krzyżanowie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Sali gimnastycznej, krzyżanowo 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645,70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konstrukcja żelbetonowa, słupkowo-ryglowana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żelbeton, częściowo wylewane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wiązary, deskowe, dwuspadowe, podbite płytami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ręczne sygnalizowanie pożaru, urzadzenia gasnicze uruchamiane automatycznie, gaśnice, hydrant zewnętrzny, 2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dozór na zewnątrz obiektu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1 883 840,11 zł </w:t>
            </w:r>
          </w:p>
        </w:tc>
      </w:tr>
      <w:tr w:rsidR="00364F8C" w:rsidRPr="00364F8C" w:rsidTr="00C721A4">
        <w:trPr>
          <w:trHeight w:val="70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Krzyżanowo 44, budynek dydaktyczny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332,5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krokwie drewniane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ręczne sygnalizowanie pożaru, 6 gaśnic, 1 hydrant zewnętrzny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wielozastawkowe, dozór na zewnątrz obiektu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178 218,00 zł </w:t>
            </w:r>
          </w:p>
        </w:tc>
      </w:tr>
      <w:tr w:rsidR="00364F8C" w:rsidRPr="00364F8C" w:rsidTr="00C721A4">
        <w:trPr>
          <w:trHeight w:val="79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Nr 1 im. Mikołaja Kopernika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Kochanowskiego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1956/1957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2 969,90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fundamenty żelbetonowe i betonowe, ściany piwnic z cegły pełnej ceramicznej, ścianki działowe murowane z cegły dziurawki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gęstożebrowe typu aceman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konstrukcja drewniana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 karpiówka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27 szt., hydranty wewnętrzne 13 szt.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co najmniej 2 zamki wielozastawkowe,  system alarmowy, monitoring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2 661 108,56 zł </w:t>
            </w:r>
          </w:p>
        </w:tc>
      </w:tr>
      <w:tr w:rsidR="00364F8C" w:rsidRPr="00364F8C" w:rsidTr="00C721A4">
        <w:trPr>
          <w:trHeight w:val="70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dydaktyczny i żywieniowy, ul. Kochanowskiego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3 305,90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fundamenty żelbetowe, ściany z bloczków betonowych i pustaków żużlobetonowych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prefabrykowane żelbetonowe typu "Żerań"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Z płyt korytkowych na ścianach ażurowych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kryty papą na podkładzie betonowym, oraz dachówka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3 360 648,81 zł </w:t>
            </w:r>
          </w:p>
        </w:tc>
      </w:tr>
      <w:tr w:rsidR="00364F8C" w:rsidRPr="00364F8C" w:rsidTr="00C721A4">
        <w:trPr>
          <w:trHeight w:val="90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Sala gimnastyczna, ul. Kochanowskiego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871,10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fundamenty żelbetowe, ściany z bloczków betonowych i pustaków żużlobetonowych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żelbetonowe typu "Żerań"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dźwigary stalowe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warstwowe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944 089,74 zł </w:t>
            </w:r>
          </w:p>
        </w:tc>
      </w:tr>
      <w:tr w:rsidR="00364F8C" w:rsidRPr="00364F8C" w:rsidTr="00C721A4">
        <w:trPr>
          <w:trHeight w:val="103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Nr 4 im. Marii Konopnickiej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Grota Roweckiego 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4 147,50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elementy wielkopłytowe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żelbetonowe typu "Żerań"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prefabrykanty żelbetowe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ręczne sygnalizowanie powstania pożaru, 30 gaśnic, hydrant zewnętrzny, 7 wewnętrznych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 (ksiegowość, zalepecze blblioteki), co najmniej 2 zamki wielozastawkowe, dozór wew. I zewn. , monitoring, alarm z powiadomieniem partolu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4 842 852,79 zł </w:t>
            </w:r>
          </w:p>
        </w:tc>
      </w:tr>
      <w:tr w:rsidR="00364F8C" w:rsidRPr="00364F8C" w:rsidTr="00C721A4">
        <w:trPr>
          <w:trHeight w:val="129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17.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Nr 6 im. Braci Barskich w Śremie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 dydaktyczny, ul. Konstytucji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5 771,49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 warstwowy ocieplony styropianem, ściany słupoworyglowe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płyty betonowe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 asfaltowa dwuwarstwowa</w:t>
            </w:r>
          </w:p>
        </w:tc>
        <w:tc>
          <w:tcPr>
            <w:tcW w:w="17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ręczne sygnalizowanie powstania pożaru, hydranty wewnętrzne 30, gasnice</w:t>
            </w:r>
          </w:p>
        </w:tc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monitoring z powiadomieniem służb, monitoring, kraty w drzwiach sekretariatu, biura, sal gimnastycznych, dozór przez firm ochroniarską.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6 317 478,00 zł </w:t>
            </w:r>
          </w:p>
        </w:tc>
      </w:tr>
      <w:tr w:rsidR="00364F8C" w:rsidRPr="00364F8C" w:rsidTr="00C721A4">
        <w:trPr>
          <w:trHeight w:val="10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Łącznik, ul. Konstytucji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352,30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 warstwowy ocieplony styropianem, ściany słupoworyglowe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 asfaltowa dwuwarstwowa (wierzchnia i podkładowa)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384 481,00 zł </w:t>
            </w:r>
          </w:p>
        </w:tc>
      </w:tr>
      <w:tr w:rsidR="00364F8C" w:rsidRPr="00364F8C" w:rsidTr="00C721A4">
        <w:trPr>
          <w:trHeight w:val="91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Sala gimnastyczna, ul. Konstytucji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1 459,50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Konstrukcja stalowa + blacha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Płyta obornicka 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1 336 371,00 zł </w:t>
            </w:r>
          </w:p>
        </w:tc>
      </w:tr>
      <w:tr w:rsidR="00364F8C" w:rsidRPr="00364F8C" w:rsidTr="00C721A4">
        <w:trPr>
          <w:trHeight w:val="93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żywieniowo-socjalny, ul. Konstytsucji 3-go Maja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730,83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 warstwowy ocieplony styropianem, ściany słupoworyglowe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płytki korytkowe ocieplone warstwą styropianu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 asfaltowa dwuwarstwowa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887 125,00 zł </w:t>
            </w:r>
          </w:p>
        </w:tc>
      </w:tr>
      <w:tr w:rsidR="00364F8C" w:rsidRPr="00364F8C" w:rsidTr="00C721A4">
        <w:trPr>
          <w:trHeight w:val="825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Szkoła Podstawowa w Bodzyniewie im. Gen. Dezyderego Chłapowskiego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Bodzyniewo 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1 557,00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sygnalizacja alarmowa w miejscu chronionego obiektu, gaśnice 11 szt., hydranty wew. 2 szt. ,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2 zamki wielozastawkowe, stały dozór na zewnatrz obiektu, monitoring, alarm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1 754 808,24 zł </w:t>
            </w:r>
          </w:p>
        </w:tc>
      </w:tr>
      <w:tr w:rsidR="00364F8C" w:rsidRPr="00364F8C" w:rsidTr="00C721A4">
        <w:trPr>
          <w:trHeight w:val="10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Sala gimnastyczna w Bodzyniewie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992,30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sygnalizacja alarmowa w miejscu chronionego obiektu, gaśnice 4 szt., hydranty wew. 2 szt. ,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2 zamki wielozastawkowe, stały dozór na zewnatrz obiektu, monitoring, alarm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2 470 551,12 zł </w:t>
            </w:r>
          </w:p>
        </w:tc>
      </w:tr>
      <w:tr w:rsidR="00364F8C" w:rsidRPr="00364F8C" w:rsidTr="00C721A4">
        <w:trPr>
          <w:trHeight w:val="81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Śremski Ośrodek Kultury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główny, ul. Mickiewicza 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264,50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gaśnice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okratowanie w oknach, 2 zamki, system sygnalizacyjno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AD3698" w:rsidP="00AD3698">
            <w:pPr>
              <w:jc w:val="center"/>
              <w:rPr>
                <w:sz w:val="16"/>
                <w:szCs w:val="16"/>
              </w:rPr>
            </w:pPr>
            <w:r w:rsidRPr="00AD3698">
              <w:rPr>
                <w:sz w:val="16"/>
                <w:szCs w:val="16"/>
              </w:rPr>
              <w:t>398 956,00 zł</w:t>
            </w:r>
          </w:p>
        </w:tc>
      </w:tr>
      <w:tr w:rsidR="00364F8C" w:rsidRPr="00364F8C" w:rsidTr="00C721A4">
        <w:trPr>
          <w:trHeight w:val="85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Kinoteatr "Słonko", ul. Poznańska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217,30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 i hydranty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2 zamki wielozastawkowe, ochrona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AD3698" w:rsidP="00AD3698">
            <w:pPr>
              <w:jc w:val="center"/>
              <w:rPr>
                <w:sz w:val="16"/>
                <w:szCs w:val="16"/>
              </w:rPr>
            </w:pPr>
            <w:r w:rsidRPr="00AD3698">
              <w:rPr>
                <w:sz w:val="16"/>
                <w:szCs w:val="16"/>
              </w:rPr>
              <w:t>1 096 714,00 zł</w:t>
            </w:r>
          </w:p>
        </w:tc>
      </w:tr>
      <w:tr w:rsidR="00364F8C" w:rsidRPr="00364F8C" w:rsidTr="00C721A4">
        <w:trPr>
          <w:trHeight w:val="78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Garaż, ul. Mickiewicza 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52,80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cegła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onduline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35 330,00 zł </w:t>
            </w:r>
          </w:p>
        </w:tc>
      </w:tr>
      <w:tr w:rsidR="00364F8C" w:rsidRPr="00364F8C" w:rsidTr="00C721A4">
        <w:trPr>
          <w:trHeight w:val="129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Środowiskowy Dom Samopomocy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ŚDS, ul. Poznańska 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zabytek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627,00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gaśnice, hydranty wewnętrzne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system sygnalizacyjno - alarmowy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1 088 519,53 zł </w:t>
            </w:r>
          </w:p>
        </w:tc>
      </w:tr>
      <w:tr w:rsidR="00364F8C" w:rsidRPr="00364F8C" w:rsidTr="00C721A4">
        <w:trPr>
          <w:trHeight w:val="109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Zespół Szkoły Podstawowej i Gimnazjum im. Jana Pawła II w Dąbrowie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szkolny, ul. Śremska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1 656,23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blacha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2 274 561,73 zł </w:t>
            </w:r>
          </w:p>
        </w:tc>
      </w:tr>
      <w:tr w:rsidR="00364F8C" w:rsidRPr="00364F8C" w:rsidTr="00C721A4">
        <w:trPr>
          <w:trHeight w:val="69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Zespół Szkoły Podstawowej i Gimnazjum  im. Hrabiego Wł. Zamoyskiego w Nochowie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dydaktyczny z łącznikiem, ul. Szkolna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2 604,00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drewniano-belki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gaśnice, agregaty gaśnicze, hydranty zewnętrzne i wewnętrzne</w:t>
            </w:r>
          </w:p>
        </w:tc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okratowane okna, 2 zamki, urządzenia sygnalizacyjno-alarmowe z powiadomieniem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1 512 053,00 zł </w:t>
            </w:r>
          </w:p>
        </w:tc>
      </w:tr>
      <w:tr w:rsidR="00364F8C" w:rsidRPr="00364F8C" w:rsidTr="00C721A4">
        <w:trPr>
          <w:trHeight w:val="63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Stary budynek szkolny, ul. Szkolna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714,00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murowany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599 998,00 zł </w:t>
            </w:r>
          </w:p>
        </w:tc>
      </w:tr>
      <w:tr w:rsidR="00364F8C" w:rsidRPr="00364F8C" w:rsidTr="00C721A4">
        <w:trPr>
          <w:trHeight w:val="58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dydattyczno - mieszkalny, ul. Szkona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drewno-belki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160 007,00 zł </w:t>
            </w:r>
          </w:p>
        </w:tc>
      </w:tr>
      <w:tr w:rsidR="00364F8C" w:rsidRPr="00364F8C" w:rsidTr="00C721A4">
        <w:trPr>
          <w:trHeight w:val="40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gospodarczy, ul. Szkolna 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drewno-belki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drewniany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  5 316,00 zł </w:t>
            </w:r>
          </w:p>
        </w:tc>
      </w:tr>
      <w:tr w:rsidR="00364F8C" w:rsidRPr="00364F8C" w:rsidTr="00C721A4">
        <w:trPr>
          <w:trHeight w:val="7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Zespół Szkoły Podstawowej i Gimnazjum w Zbrudzewie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 Zbrudzewo (stara i nowa część), Zbrudzewo, Śremska 49, 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2000/2010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2 638,80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 gaśnic, 6 hydrantów wewnętrznych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kraty w oknach w centrum informatycznym, co najmniej dwa zamki wielozastawkowe, monitoring, alarm z powiadomieniem patrolu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2 758 064,00 zł </w:t>
            </w:r>
          </w:p>
        </w:tc>
      </w:tr>
      <w:tr w:rsidR="00364F8C" w:rsidRPr="00364F8C" w:rsidTr="00C721A4">
        <w:trPr>
          <w:trHeight w:val="7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szkolny Niesłabin, ul. Osiedlowa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beton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gaśnica, hydrant zewnętrzny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co najmniej dwa zamki wieloz.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                 58 768,00 zł </w:t>
            </w:r>
          </w:p>
        </w:tc>
      </w:tr>
    </w:tbl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b/>
          <w:sz w:val="16"/>
          <w:szCs w:val="16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tbl>
      <w:tblPr>
        <w:tblW w:w="134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1768"/>
        <w:gridCol w:w="866"/>
        <w:gridCol w:w="1230"/>
        <w:gridCol w:w="2007"/>
        <w:gridCol w:w="1139"/>
        <w:gridCol w:w="1006"/>
        <w:gridCol w:w="821"/>
        <w:gridCol w:w="1306"/>
        <w:gridCol w:w="1385"/>
        <w:gridCol w:w="1560"/>
      </w:tblGrid>
      <w:tr w:rsidR="00364F8C" w:rsidRPr="00364F8C" w:rsidTr="00C721A4">
        <w:trPr>
          <w:trHeight w:val="424"/>
        </w:trPr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lastRenderedPageBreak/>
              <w:t>Lp.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Przeznaczenie budynku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budynek jest użytkowany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(adres)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obiekt posiada sprawne urządzenie odgromowe</w:t>
            </w:r>
          </w:p>
        </w:tc>
        <w:tc>
          <w:tcPr>
            <w:tcW w:w="4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Materiał 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Suma ubezpieczenia</w:t>
            </w:r>
          </w:p>
        </w:tc>
      </w:tr>
      <w:tr w:rsidR="00364F8C" w:rsidRPr="00364F8C" w:rsidTr="00C721A4">
        <w:trPr>
          <w:trHeight w:val="624"/>
        </w:trPr>
        <w:tc>
          <w:tcPr>
            <w:tcW w:w="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stropów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stropodachu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C68B0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</w:t>
            </w:r>
            <w:r w:rsidR="003C68B0">
              <w:rPr>
                <w:sz w:val="16"/>
                <w:szCs w:val="16"/>
              </w:rPr>
              <w:t>ek</w:t>
            </w:r>
            <w:r w:rsidRPr="00364F8C">
              <w:rPr>
                <w:sz w:val="16"/>
                <w:szCs w:val="16"/>
              </w:rPr>
              <w:t xml:space="preserve"> mieszkaln</w:t>
            </w:r>
            <w:r w:rsidR="003C68B0">
              <w:rPr>
                <w:sz w:val="16"/>
                <w:szCs w:val="16"/>
              </w:rPr>
              <w:t>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Andrzeja Frycza Modrzewskiego 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352 124,00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Andrzeja Frycza Modrzewskiego 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349 745,00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1940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Andrzeja Frycza Modrzewskiego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508 467,00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Powstańców Wlkp.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307 740,00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Gostyńska 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64 055,00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101 781,00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Adama Mickiewicza 16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11 897,00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47 272,00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64 828,00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Floriana Marciniaka 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95 223,00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73 228,00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 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64 552,00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Jerzego Popiełuszki 20/22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208 308,00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132 386,78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461 823,72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604 499,72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184 110,00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249 565,00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 Seweryna Matuszewskiego 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165 206,00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Piaskowa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111 915,00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88 232,00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Stary Rynek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181 757,71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Stary Rynek 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155 686,98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Ostrowo 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26 798,00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Ostrowo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69 643,00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Szeroka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41 876,00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455 379,52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281 786,87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22 165,00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16 A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12 875,00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Tylna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79 002,00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53 783,00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Piotra Wawrzyniaka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121 562,00 zł</w:t>
            </w:r>
          </w:p>
        </w:tc>
      </w:tr>
      <w:tr w:rsidR="003C68B0" w:rsidRPr="00364F8C" w:rsidTr="003C68B0">
        <w:trPr>
          <w:trHeight w:val="38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34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Piotra Wawrzyniaka 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116 756,00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Floriana Dąbrowskiego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131 507,00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Ogrodowa 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93 845,00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Ogrodowa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68 279,00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Ogrodowa 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128 053,00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Jerzego Popiełuszki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34 192,00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Tadeusza Kościuszki 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149 316,00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Młyńska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100 932,00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Piaskowa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103 926,00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120 542,00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119 724,00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 Seweryna Matuszewskiego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82 113,00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143 419,00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157 420,00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Gostyńska 25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33 705,00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49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Jasna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43 082,00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Jasna 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48 258,00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Gen. Wł. Sikorskiego 21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678 601,00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1958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Józefa Dutkiewicza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349 787,61 zł</w:t>
            </w:r>
          </w:p>
        </w:tc>
      </w:tr>
      <w:tr w:rsidR="003C68B0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Tadeusza Kościuszki 22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Dachówka/Papa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279 571,00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2C1586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Grzymysław 34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265 404,40 zł</w:t>
            </w:r>
          </w:p>
        </w:tc>
      </w:tr>
      <w:tr w:rsidR="00364F8C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C68B0" w:rsidP="003C68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 mieszkalny</w:t>
            </w:r>
            <w:r w:rsidR="00364F8C" w:rsidRPr="00364F8C">
              <w:rPr>
                <w:sz w:val="16"/>
                <w:szCs w:val="16"/>
              </w:rPr>
              <w:t>/ świetlica wiejska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Mechlin, ul. Szkolna 36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654 115,29 zł</w:t>
            </w:r>
          </w:p>
        </w:tc>
      </w:tr>
      <w:tr w:rsidR="00364F8C" w:rsidRPr="00364F8C" w:rsidTr="003C68B0">
        <w:trPr>
          <w:trHeight w:val="37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C68B0" w:rsidP="003C68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 mieszkalny</w:t>
            </w:r>
            <w:r w:rsidR="00364F8C" w:rsidRPr="00364F8C">
              <w:rPr>
                <w:sz w:val="16"/>
                <w:szCs w:val="16"/>
              </w:rPr>
              <w:t>/ świetlica wiejska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Luciny 79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38 321,00 zł</w:t>
            </w:r>
          </w:p>
        </w:tc>
      </w:tr>
      <w:tr w:rsidR="003C68B0" w:rsidRPr="00364F8C" w:rsidTr="003C68B0">
        <w:trPr>
          <w:trHeight w:val="187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57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A2139E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Dalewo 61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120 622,00 zł</w:t>
            </w:r>
          </w:p>
        </w:tc>
      </w:tr>
      <w:tr w:rsidR="003C68B0" w:rsidRPr="00364F8C" w:rsidTr="003C68B0">
        <w:trPr>
          <w:trHeight w:val="201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58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Default="003C68B0" w:rsidP="003C68B0">
            <w:pPr>
              <w:jc w:val="center"/>
            </w:pPr>
            <w:r w:rsidRPr="00A2139E">
              <w:rPr>
                <w:sz w:val="16"/>
                <w:szCs w:val="16"/>
              </w:rPr>
              <w:t>Budynek mieszkalny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Dachówka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68B0" w:rsidRPr="00364F8C" w:rsidRDefault="003C68B0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1 442 966,00 zł</w:t>
            </w:r>
          </w:p>
        </w:tc>
      </w:tr>
    </w:tbl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tbl>
      <w:tblPr>
        <w:tblW w:w="132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1882"/>
        <w:gridCol w:w="976"/>
        <w:gridCol w:w="1152"/>
        <w:gridCol w:w="2193"/>
        <w:gridCol w:w="1071"/>
        <w:gridCol w:w="1198"/>
        <w:gridCol w:w="979"/>
        <w:gridCol w:w="1123"/>
        <w:gridCol w:w="984"/>
        <w:gridCol w:w="1271"/>
      </w:tblGrid>
      <w:tr w:rsidR="00364F8C" w:rsidRPr="00364F8C" w:rsidTr="00C721A4">
        <w:trPr>
          <w:trHeight w:val="289"/>
        </w:trPr>
        <w:tc>
          <w:tcPr>
            <w:tcW w:w="39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lastRenderedPageBreak/>
              <w:t>Lp.</w:t>
            </w:r>
          </w:p>
        </w:tc>
        <w:tc>
          <w:tcPr>
            <w:tcW w:w="188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Przeznaczenie budynku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Powierz. użytkow. w m²</w:t>
            </w:r>
          </w:p>
        </w:tc>
        <w:tc>
          <w:tcPr>
            <w:tcW w:w="21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(adres)</w:t>
            </w:r>
          </w:p>
        </w:tc>
        <w:tc>
          <w:tcPr>
            <w:tcW w:w="107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obiekt posiada sprawne urządzenie odgromowe</w:t>
            </w:r>
          </w:p>
        </w:tc>
        <w:tc>
          <w:tcPr>
            <w:tcW w:w="428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Materiał  </w:t>
            </w:r>
          </w:p>
        </w:tc>
        <w:tc>
          <w:tcPr>
            <w:tcW w:w="127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Suma ubezpieczenia</w:t>
            </w:r>
          </w:p>
        </w:tc>
      </w:tr>
      <w:tr w:rsidR="00364F8C" w:rsidRPr="00364F8C" w:rsidTr="00C721A4">
        <w:trPr>
          <w:trHeight w:val="255"/>
        </w:trPr>
        <w:tc>
          <w:tcPr>
            <w:tcW w:w="39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8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238"/>
        </w:trPr>
        <w:tc>
          <w:tcPr>
            <w:tcW w:w="39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8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stropów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stropodachu</w:t>
            </w:r>
          </w:p>
        </w:tc>
        <w:tc>
          <w:tcPr>
            <w:tcW w:w="984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12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391"/>
        </w:trPr>
        <w:tc>
          <w:tcPr>
            <w:tcW w:w="39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64F8C" w:rsidRPr="00364F8C" w:rsidTr="00C721A4">
        <w:trPr>
          <w:trHeight w:val="476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Budynek handlowo- usługowy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397,26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Ludwika Zamenhofa 3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160 285,35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garażowo-gospodarczy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123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Jana Kochanowskiego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12 878,24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C68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</w:t>
            </w:r>
            <w:r w:rsidRPr="00364F8C">
              <w:rPr>
                <w:sz w:val="16"/>
                <w:szCs w:val="16"/>
              </w:rPr>
              <w:t xml:space="preserve"> gospodarcz</w:t>
            </w:r>
            <w:r>
              <w:rPr>
                <w:sz w:val="16"/>
                <w:szCs w:val="16"/>
              </w:rPr>
              <w:t>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Powstańców Wlkp. 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8 866,55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4 411,29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 9-10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5 420,75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1913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Floriana Marciniaka 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13 943,91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Jerzego Popiełuszki 20/22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9 752,37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Ks. Piotra Wawrzyniaka 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10 536,00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10 000,00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24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11 579,39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1906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 13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12 196,29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1897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Gostyńska 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779,70 zł</w:t>
            </w:r>
          </w:p>
        </w:tc>
      </w:tr>
      <w:tr w:rsidR="00EA285C" w:rsidRPr="00364F8C" w:rsidTr="00EE6EB7">
        <w:trPr>
          <w:trHeight w:val="272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1935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Ostrowo 10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Cegła/Drewno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1 007,58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Poznańska 14, 16, 16A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8 781,48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Adama Mickiewicza 18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10 201,01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 14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20 241,26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135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Grzymysław 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9 485,00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468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Grzymysław 34 (stodoła)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6 691,50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Dalewo 61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3 257,00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Luciny 79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3 618,34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>
            <w:r w:rsidRPr="00AE1841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plac 20 Października 1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17 894,20 zł</w:t>
            </w:r>
          </w:p>
        </w:tc>
      </w:tr>
      <w:tr w:rsidR="00EA285C" w:rsidRPr="00364F8C" w:rsidTr="00EE6EB7">
        <w:trPr>
          <w:trHeight w:val="238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gospodarczy *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1987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 xml:space="preserve">ul. Jacka Malczewskiego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67 200,00 zł *</w:t>
            </w:r>
          </w:p>
        </w:tc>
      </w:tr>
      <w:tr w:rsidR="00EA285C" w:rsidRPr="00364F8C" w:rsidTr="00EE6EB7">
        <w:trPr>
          <w:trHeight w:val="25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C68B0">
              <w:rPr>
                <w:sz w:val="16"/>
                <w:szCs w:val="16"/>
              </w:rPr>
              <w:t>Budynek gospodarczy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b.inf.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285C" w:rsidRDefault="00EA285C" w:rsidP="00EA285C">
            <w:pPr>
              <w:jc w:val="center"/>
            </w:pPr>
            <w:r w:rsidRPr="004C1C30">
              <w:rPr>
                <w:sz w:val="16"/>
                <w:szCs w:val="16"/>
              </w:rPr>
              <w:t>b.inf.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4 003,00 zł</w:t>
            </w:r>
          </w:p>
        </w:tc>
      </w:tr>
    </w:tbl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p w:rsidR="00364F8C" w:rsidRPr="00364F8C" w:rsidRDefault="00364F8C" w:rsidP="00364F8C">
      <w:pPr>
        <w:rPr>
          <w:sz w:val="16"/>
          <w:szCs w:val="16"/>
          <w:u w:val="single"/>
        </w:rPr>
      </w:pPr>
    </w:p>
    <w:tbl>
      <w:tblPr>
        <w:tblW w:w="1512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2758"/>
        <w:gridCol w:w="730"/>
        <w:gridCol w:w="807"/>
        <w:gridCol w:w="2281"/>
        <w:gridCol w:w="1021"/>
        <w:gridCol w:w="873"/>
        <w:gridCol w:w="1368"/>
        <w:gridCol w:w="1368"/>
        <w:gridCol w:w="1513"/>
        <w:gridCol w:w="2030"/>
      </w:tblGrid>
      <w:tr w:rsidR="00364F8C" w:rsidRPr="00364F8C" w:rsidTr="00C721A4">
        <w:trPr>
          <w:trHeight w:val="500"/>
        </w:trPr>
        <w:tc>
          <w:tcPr>
            <w:tcW w:w="376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lastRenderedPageBreak/>
              <w:t>Lp.</w:t>
            </w:r>
          </w:p>
        </w:tc>
        <w:tc>
          <w:tcPr>
            <w:tcW w:w="2758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Przeznaczenie budynku</w:t>
            </w:r>
          </w:p>
        </w:tc>
        <w:tc>
          <w:tcPr>
            <w:tcW w:w="730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Rok budowy</w:t>
            </w:r>
          </w:p>
        </w:tc>
        <w:tc>
          <w:tcPr>
            <w:tcW w:w="807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Powierz. użytkow. w m²</w:t>
            </w:r>
          </w:p>
        </w:tc>
        <w:tc>
          <w:tcPr>
            <w:tcW w:w="2281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Lokalizacja (adres)</w:t>
            </w:r>
          </w:p>
        </w:tc>
        <w:tc>
          <w:tcPr>
            <w:tcW w:w="1021" w:type="dxa"/>
            <w:vMerge w:val="restart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Czy obiekt posiada sprawne urządzenie odgromowe</w:t>
            </w:r>
          </w:p>
        </w:tc>
        <w:tc>
          <w:tcPr>
            <w:tcW w:w="5122" w:type="dxa"/>
            <w:gridSpan w:val="4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 xml:space="preserve">Materiał </w:t>
            </w:r>
          </w:p>
        </w:tc>
        <w:tc>
          <w:tcPr>
            <w:tcW w:w="2030" w:type="dxa"/>
            <w:vMerge w:val="restart"/>
            <w:shd w:val="clear" w:color="000000" w:fill="C0C0C0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Suma ubezpieczenia</w:t>
            </w:r>
          </w:p>
        </w:tc>
      </w:tr>
      <w:tr w:rsidR="00364F8C" w:rsidRPr="00364F8C" w:rsidTr="00C721A4">
        <w:trPr>
          <w:trHeight w:val="440"/>
        </w:trPr>
        <w:tc>
          <w:tcPr>
            <w:tcW w:w="376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30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07" w:type="dxa"/>
            <w:vMerge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:rsidR="00364F8C" w:rsidRPr="00364F8C" w:rsidRDefault="00364F8C" w:rsidP="00364F8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73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ścian</w:t>
            </w:r>
          </w:p>
        </w:tc>
        <w:tc>
          <w:tcPr>
            <w:tcW w:w="1368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stropów</w:t>
            </w:r>
          </w:p>
        </w:tc>
        <w:tc>
          <w:tcPr>
            <w:tcW w:w="1368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stropodachu</w:t>
            </w:r>
          </w:p>
        </w:tc>
        <w:tc>
          <w:tcPr>
            <w:tcW w:w="1513" w:type="dxa"/>
            <w:shd w:val="clear" w:color="000000" w:fill="C0C0C0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  <w:r w:rsidRPr="00364F8C">
              <w:rPr>
                <w:b/>
                <w:bCs/>
                <w:sz w:val="16"/>
                <w:szCs w:val="16"/>
              </w:rPr>
              <w:t>pokrycie dachu</w:t>
            </w:r>
          </w:p>
        </w:tc>
        <w:tc>
          <w:tcPr>
            <w:tcW w:w="2030" w:type="dxa"/>
            <w:vMerge/>
            <w:shd w:val="clear" w:color="000000" w:fill="C0C0C0"/>
          </w:tcPr>
          <w:p w:rsidR="00364F8C" w:rsidRPr="00364F8C" w:rsidRDefault="00364F8C" w:rsidP="00364F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285C" w:rsidRPr="00364F8C" w:rsidTr="00EA285C">
        <w:trPr>
          <w:trHeight w:val="645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mieszkalny, handlowo usługowy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1888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Kolejowa 3</w:t>
            </w:r>
          </w:p>
        </w:tc>
        <w:tc>
          <w:tcPr>
            <w:tcW w:w="1021" w:type="dxa"/>
            <w:shd w:val="clear" w:color="auto" w:fill="auto"/>
            <w:hideMark/>
          </w:tcPr>
          <w:p w:rsidR="00EA285C" w:rsidRDefault="00EA285C" w:rsidP="00EA285C">
            <w:pPr>
              <w:jc w:val="center"/>
            </w:pPr>
            <w:r w:rsidRPr="00D95AE5">
              <w:rPr>
                <w:sz w:val="16"/>
                <w:szCs w:val="16"/>
              </w:rPr>
              <w:t>b.inf.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 / beton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Drewno / beton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dach skośny pokryty blachą, dach płaski pokryty papą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1 259 200,00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kaplicy cmentarnej *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1976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Jacka Malczewskiego</w:t>
            </w:r>
          </w:p>
        </w:tc>
        <w:tc>
          <w:tcPr>
            <w:tcW w:w="1021" w:type="dxa"/>
            <w:shd w:val="clear" w:color="auto" w:fill="auto"/>
            <w:hideMark/>
          </w:tcPr>
          <w:p w:rsidR="00EA285C" w:rsidRDefault="00EA285C" w:rsidP="00EA285C">
            <w:pPr>
              <w:jc w:val="center"/>
            </w:pPr>
            <w:r w:rsidRPr="00D95AE5">
              <w:rPr>
                <w:sz w:val="16"/>
                <w:szCs w:val="16"/>
              </w:rPr>
              <w:t>b.inf.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306 614,00 zł *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143,79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Binkowo 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58 800,00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302,79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Błociszewo, ul. Kasztanowa 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261 507,16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1999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331,93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Mórka, ul. Wiatrakowa 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418 561,55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126,56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Szymanowo, ul. Leśna 10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743D0C" w:rsidP="00364F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528 554,92</w:t>
            </w:r>
            <w:r w:rsidR="00EA285C" w:rsidRPr="00364F8C">
              <w:rPr>
                <w:sz w:val="16"/>
                <w:szCs w:val="16"/>
              </w:rPr>
              <w:t xml:space="preserve"> zł</w:t>
            </w:r>
          </w:p>
        </w:tc>
      </w:tr>
      <w:tr w:rsidR="00EA285C" w:rsidRPr="00364F8C" w:rsidTr="00EA285C">
        <w:trPr>
          <w:trHeight w:val="42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477,96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Wyrzeka, ul. Ks. Piotra Wawrzyniaka 13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33 000,00 zł</w:t>
            </w:r>
          </w:p>
        </w:tc>
      </w:tr>
      <w:tr w:rsidR="00EA285C" w:rsidRPr="00364F8C" w:rsidTr="00EA285C">
        <w:trPr>
          <w:trHeight w:val="495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678,31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Pysząca, ul. Długa 8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296 981,66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1998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119,55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Pełczyn 20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743D0C" w:rsidP="00364F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421 756,99</w:t>
            </w:r>
            <w:r w:rsidR="00EA285C" w:rsidRPr="00364F8C">
              <w:rPr>
                <w:sz w:val="16"/>
                <w:szCs w:val="16"/>
              </w:rPr>
              <w:t xml:space="preserve">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425,07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Kaleje 36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52 300,00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1998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119,32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Góra 24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80 591,46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Targowa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33 537,00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1978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10 300,00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2011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7,50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Odlewników Śrem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124 598,59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2012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7,50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Wielka Rzeźnicka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69 217,00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 *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2013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9,60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Nadbrzeżna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212 997,02 zł *</w:t>
            </w:r>
          </w:p>
        </w:tc>
      </w:tr>
      <w:tr w:rsidR="00EA285C" w:rsidRPr="00364F8C" w:rsidTr="00EA285C">
        <w:trPr>
          <w:trHeight w:val="42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17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szaletu miejskiego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1972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im. Powstańców Wlkp. w Śremie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41 648,34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180,46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 17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102 350,00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79,10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Olsza 11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14 182,00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1997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Psarskie, ul. Owocowa 6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13 788,00 zł</w:t>
            </w:r>
          </w:p>
        </w:tc>
      </w:tr>
      <w:tr w:rsidR="00EA285C" w:rsidRPr="00364F8C" w:rsidTr="00EA285C">
        <w:trPr>
          <w:trHeight w:val="90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schroniska dla zwierząt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2005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EA285C">
              <w:rPr>
                <w:sz w:val="16"/>
                <w:szCs w:val="16"/>
              </w:rPr>
              <w:t>b.inf.</w:t>
            </w: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112 620,05 zł</w:t>
            </w:r>
          </w:p>
        </w:tc>
      </w:tr>
      <w:tr w:rsidR="00EA285C" w:rsidRPr="00364F8C" w:rsidTr="00EA285C">
        <w:trPr>
          <w:trHeight w:val="39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(wiata) przeciwdeszczowa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2010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Psarskie, centrum rekreacyjno sportowe nad zalewem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49 362,17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23</w:t>
            </w:r>
          </w:p>
        </w:tc>
        <w:tc>
          <w:tcPr>
            <w:tcW w:w="2758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świetlicy *</w:t>
            </w:r>
          </w:p>
        </w:tc>
        <w:tc>
          <w:tcPr>
            <w:tcW w:w="730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470,00</w:t>
            </w:r>
          </w:p>
        </w:tc>
        <w:tc>
          <w:tcPr>
            <w:tcW w:w="2281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Dalewo 72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EA285C">
              <w:rPr>
                <w:sz w:val="16"/>
                <w:szCs w:val="16"/>
              </w:rPr>
              <w:t>b.inf.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noWrap/>
            <w:vAlign w:val="center"/>
            <w:hideMark/>
          </w:tcPr>
          <w:p w:rsidR="00EA285C" w:rsidRDefault="00EA285C" w:rsidP="00EA285C">
            <w:pPr>
              <w:jc w:val="center"/>
            </w:pPr>
            <w:r w:rsidRPr="004C6DA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1 034 000,00 zł *</w:t>
            </w:r>
          </w:p>
        </w:tc>
      </w:tr>
      <w:tr w:rsidR="00364F8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 niepublicznego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1989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104,00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Grunwaldzka 12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1 103 927,00 zł</w:t>
            </w:r>
          </w:p>
        </w:tc>
      </w:tr>
      <w:tr w:rsidR="00364F8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przedszkola niepublicznego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1920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1 478,70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Dąbrowa, ul. Śremska 2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Żelbeton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298 993,63 zł</w:t>
            </w:r>
          </w:p>
        </w:tc>
      </w:tr>
      <w:tr w:rsidR="00EA285C" w:rsidRPr="00364F8C" w:rsidTr="00EA285C">
        <w:trPr>
          <w:trHeight w:val="5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Izby Przyrodniczej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im. Powstańców WLKP w Sremie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68 043,92 zł</w:t>
            </w:r>
          </w:p>
        </w:tc>
      </w:tr>
      <w:tr w:rsidR="00EA285C" w:rsidRPr="00364F8C" w:rsidTr="00EA285C">
        <w:trPr>
          <w:trHeight w:val="5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27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kasy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1970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im. Powstańców WLKP w Sremie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4 867,00 zł</w:t>
            </w:r>
          </w:p>
        </w:tc>
      </w:tr>
      <w:tr w:rsidR="00EA285C" w:rsidRPr="00364F8C" w:rsidTr="00EA285C">
        <w:trPr>
          <w:trHeight w:val="30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WOPR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65 900,00 zł</w:t>
            </w:r>
          </w:p>
        </w:tc>
      </w:tr>
      <w:tr w:rsidR="00EA285C" w:rsidRPr="00364F8C" w:rsidTr="00EA285C">
        <w:trPr>
          <w:trHeight w:val="42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29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trafostacji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Stanisława Staszica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18 600,00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30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przebieralni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1 200,00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31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magazynowy 1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9 700,00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32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magazynowy 2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Jeziorna (plaża miejska)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3 000,00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33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przepompowni *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1980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41,00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Farna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90 200,00 zł*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34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Zaplecze socjalne obiektu Orlik 2012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2009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58,20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Park im. Powstańców WLKP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076407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255 286,34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35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poszkolny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ok.. 1880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Gaj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85 603,00 zł</w:t>
            </w:r>
          </w:p>
        </w:tc>
      </w:tr>
      <w:tr w:rsidR="00EA285C" w:rsidRPr="00364F8C" w:rsidTr="00EA285C">
        <w:trPr>
          <w:trHeight w:val="210"/>
        </w:trPr>
        <w:tc>
          <w:tcPr>
            <w:tcW w:w="376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36</w:t>
            </w:r>
          </w:p>
        </w:tc>
        <w:tc>
          <w:tcPr>
            <w:tcW w:w="2758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pałacowy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</w:t>
            </w:r>
          </w:p>
        </w:tc>
        <w:tc>
          <w:tcPr>
            <w:tcW w:w="807" w:type="dxa"/>
            <w:shd w:val="clear" w:color="auto" w:fill="auto"/>
            <w:hideMark/>
          </w:tcPr>
          <w:p w:rsidR="00EA285C" w:rsidRPr="00364F8C" w:rsidRDefault="00EA285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Zbrudzewo, ul. Śremska 47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 b.inf.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EA285C" w:rsidRPr="00364F8C" w:rsidRDefault="00EA285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-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1513" w:type="dxa"/>
            <w:shd w:val="clear" w:color="auto" w:fill="auto"/>
            <w:vAlign w:val="center"/>
            <w:hideMark/>
          </w:tcPr>
          <w:p w:rsidR="00EA285C" w:rsidRDefault="00EA285C" w:rsidP="00EA285C">
            <w:pPr>
              <w:jc w:val="center"/>
            </w:pPr>
            <w:r w:rsidRPr="00D23503">
              <w:rPr>
                <w:sz w:val="16"/>
                <w:szCs w:val="16"/>
              </w:rPr>
              <w:t>b.inf.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A285C" w:rsidRPr="00364F8C" w:rsidRDefault="00EA285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15 018,34 zł</w:t>
            </w:r>
          </w:p>
        </w:tc>
      </w:tr>
      <w:tr w:rsidR="00364F8C" w:rsidRPr="00364F8C" w:rsidTr="00EA285C">
        <w:trPr>
          <w:trHeight w:val="255"/>
        </w:trPr>
        <w:tc>
          <w:tcPr>
            <w:tcW w:w="376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37</w:t>
            </w:r>
          </w:p>
        </w:tc>
        <w:tc>
          <w:tcPr>
            <w:tcW w:w="275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poszkolny Wyrzeka</w:t>
            </w:r>
          </w:p>
        </w:tc>
        <w:tc>
          <w:tcPr>
            <w:tcW w:w="730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1988</w:t>
            </w:r>
          </w:p>
        </w:tc>
        <w:tc>
          <w:tcPr>
            <w:tcW w:w="807" w:type="dxa"/>
            <w:shd w:val="clear" w:color="auto" w:fill="auto"/>
            <w:noWrap/>
            <w:hideMark/>
          </w:tcPr>
          <w:p w:rsidR="00364F8C" w:rsidRPr="00364F8C" w:rsidRDefault="00364F8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ul. Szkolna 16, Wyrzeka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tak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płyty betonowe</w:t>
            </w:r>
          </w:p>
        </w:tc>
        <w:tc>
          <w:tcPr>
            <w:tcW w:w="151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papa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676 698,00 zł</w:t>
            </w:r>
          </w:p>
        </w:tc>
      </w:tr>
      <w:tr w:rsidR="00364F8C" w:rsidRPr="00364F8C" w:rsidTr="00EA285C">
        <w:trPr>
          <w:trHeight w:val="255"/>
        </w:trPr>
        <w:tc>
          <w:tcPr>
            <w:tcW w:w="376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28</w:t>
            </w:r>
          </w:p>
        </w:tc>
        <w:tc>
          <w:tcPr>
            <w:tcW w:w="275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budynek ustępu</w:t>
            </w:r>
          </w:p>
        </w:tc>
        <w:tc>
          <w:tcPr>
            <w:tcW w:w="730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807" w:type="dxa"/>
            <w:shd w:val="clear" w:color="auto" w:fill="auto"/>
            <w:noWrap/>
            <w:hideMark/>
          </w:tcPr>
          <w:p w:rsidR="00364F8C" w:rsidRPr="00364F8C" w:rsidRDefault="00364F8C" w:rsidP="00364F8C">
            <w:pPr>
              <w:jc w:val="center"/>
            </w:pPr>
            <w:r w:rsidRPr="00364F8C">
              <w:rPr>
                <w:sz w:val="16"/>
                <w:szCs w:val="16"/>
              </w:rPr>
              <w:t>b.inf.</w:t>
            </w:r>
          </w:p>
        </w:tc>
        <w:tc>
          <w:tcPr>
            <w:tcW w:w="2281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364F8C">
            <w:pPr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ul. Szkolna 16, Wyrzeka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nie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cegła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b/d</w:t>
            </w:r>
          </w:p>
        </w:tc>
        <w:tc>
          <w:tcPr>
            <w:tcW w:w="1513" w:type="dxa"/>
            <w:shd w:val="clear" w:color="auto" w:fill="auto"/>
            <w:noWrap/>
            <w:vAlign w:val="center"/>
            <w:hideMark/>
          </w:tcPr>
          <w:p w:rsidR="00364F8C" w:rsidRPr="00364F8C" w:rsidRDefault="00364F8C" w:rsidP="00EA285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eternit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364F8C" w:rsidRPr="00364F8C" w:rsidRDefault="00364F8C" w:rsidP="00364F8C">
            <w:pPr>
              <w:jc w:val="center"/>
              <w:rPr>
                <w:sz w:val="16"/>
                <w:szCs w:val="16"/>
              </w:rPr>
            </w:pPr>
            <w:r w:rsidRPr="00364F8C">
              <w:rPr>
                <w:sz w:val="16"/>
                <w:szCs w:val="16"/>
              </w:rPr>
              <w:t>2 475,00 zł</w:t>
            </w:r>
          </w:p>
        </w:tc>
      </w:tr>
    </w:tbl>
    <w:p w:rsidR="00247BFA" w:rsidRPr="00CD55F2" w:rsidRDefault="00247BFA" w:rsidP="00730147">
      <w:pPr>
        <w:rPr>
          <w:sz w:val="20"/>
          <w:szCs w:val="20"/>
          <w:u w:val="single"/>
        </w:rPr>
      </w:pPr>
    </w:p>
    <w:p w:rsidR="003B37CF" w:rsidRPr="003B37CF" w:rsidRDefault="003B37CF" w:rsidP="00730147">
      <w:pPr>
        <w:ind w:left="720"/>
        <w:rPr>
          <w:b/>
        </w:rPr>
      </w:pPr>
      <w:r w:rsidRPr="003B37CF">
        <w:rPr>
          <w:b/>
        </w:rPr>
        <w:t xml:space="preserve">*Wartość </w:t>
      </w:r>
      <w:r w:rsidR="0069450A">
        <w:rPr>
          <w:b/>
        </w:rPr>
        <w:t>odtworzeniowa</w:t>
      </w:r>
      <w:r w:rsidR="00364F8C">
        <w:rPr>
          <w:b/>
        </w:rPr>
        <w:t xml:space="preserve"> nowa</w:t>
      </w:r>
    </w:p>
    <w:p w:rsidR="00501942" w:rsidRPr="00CD55F2" w:rsidRDefault="00501942" w:rsidP="00730147">
      <w:pPr>
        <w:rPr>
          <w:sz w:val="20"/>
          <w:szCs w:val="20"/>
        </w:rPr>
      </w:pPr>
    </w:p>
    <w:p w:rsidR="00501942" w:rsidRPr="00071658" w:rsidRDefault="00501942" w:rsidP="00730147">
      <w:pPr>
        <w:rPr>
          <w:b/>
          <w:sz w:val="22"/>
          <w:szCs w:val="20"/>
        </w:rPr>
      </w:pPr>
    </w:p>
    <w:p w:rsidR="00501942" w:rsidRPr="00CD55F2" w:rsidRDefault="00501942" w:rsidP="00730147">
      <w:pPr>
        <w:rPr>
          <w:sz w:val="20"/>
          <w:szCs w:val="20"/>
        </w:rPr>
      </w:pPr>
    </w:p>
    <w:p w:rsidR="00501942" w:rsidRDefault="00501942" w:rsidP="00730147">
      <w:pPr>
        <w:rPr>
          <w:sz w:val="20"/>
          <w:szCs w:val="20"/>
        </w:rPr>
      </w:pPr>
    </w:p>
    <w:p w:rsidR="00C02D16" w:rsidRDefault="00C02D16" w:rsidP="00730147">
      <w:pPr>
        <w:rPr>
          <w:sz w:val="20"/>
          <w:szCs w:val="20"/>
        </w:rPr>
      </w:pPr>
    </w:p>
    <w:p w:rsidR="00C02D16" w:rsidRDefault="00C02D16" w:rsidP="00730147">
      <w:pPr>
        <w:rPr>
          <w:sz w:val="20"/>
          <w:szCs w:val="20"/>
        </w:rPr>
      </w:pPr>
    </w:p>
    <w:p w:rsidR="00C02D16" w:rsidRDefault="00C02D16" w:rsidP="00730147">
      <w:pPr>
        <w:rPr>
          <w:sz w:val="20"/>
          <w:szCs w:val="20"/>
        </w:rPr>
      </w:pPr>
    </w:p>
    <w:sectPr w:rsidR="00C02D16" w:rsidSect="007200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AEA" w:rsidRDefault="00531AEA">
      <w:r>
        <w:separator/>
      </w:r>
    </w:p>
  </w:endnote>
  <w:endnote w:type="continuationSeparator" w:id="0">
    <w:p w:rsidR="00531AEA" w:rsidRDefault="0053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C40" w:rsidRDefault="00BF1C40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F1C40" w:rsidRDefault="00BF1C40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C40" w:rsidRDefault="00BF1C40" w:rsidP="00C23945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BF1C40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F1C40" w:rsidRDefault="00BF1C40" w:rsidP="00372BA8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 xml:space="preserve">SIWZ – ubezpieczenie majątku i </w:t>
          </w:r>
          <w:r w:rsidR="00372BA8">
            <w:rPr>
              <w:sz w:val="18"/>
              <w:szCs w:val="18"/>
              <w:lang w:val="pl-PL" w:eastAsia="pl-PL"/>
            </w:rPr>
            <w:t>odpowiedzialności cywilnej</w:t>
          </w:r>
          <w:r>
            <w:rPr>
              <w:sz w:val="18"/>
              <w:szCs w:val="18"/>
              <w:lang w:val="pl-PL" w:eastAsia="pl-PL"/>
            </w:rPr>
            <w:t xml:space="preserve"> </w:t>
          </w:r>
          <w:r w:rsidR="00627171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BF1C40" w:rsidRDefault="00BF1C40" w:rsidP="00C23945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2C1C24">
      <w:rPr>
        <w:bCs/>
        <w:noProof/>
        <w:sz w:val="18"/>
        <w:szCs w:val="18"/>
      </w:rPr>
      <w:t>2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2C1C24">
      <w:rPr>
        <w:bCs/>
        <w:noProof/>
        <w:sz w:val="18"/>
        <w:szCs w:val="18"/>
      </w:rPr>
      <w:t>10</w:t>
    </w:r>
    <w:r>
      <w:rPr>
        <w:bCs/>
        <w:sz w:val="18"/>
        <w:szCs w:val="18"/>
      </w:rPr>
      <w:fldChar w:fldCharType="end"/>
    </w:r>
  </w:p>
  <w:p w:rsidR="00BF1C40" w:rsidRPr="008D77EE" w:rsidRDefault="00BF1C40" w:rsidP="00C239CF">
    <w:pPr>
      <w:pStyle w:val="Stopka"/>
      <w:ind w:right="360"/>
      <w:rPr>
        <w:color w:val="FF0000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BA8" w:rsidRDefault="00372B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AEA" w:rsidRDefault="00531AEA">
      <w:r>
        <w:separator/>
      </w:r>
    </w:p>
  </w:footnote>
  <w:footnote w:type="continuationSeparator" w:id="0">
    <w:p w:rsidR="00531AEA" w:rsidRDefault="00531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BA8" w:rsidRDefault="00372B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1A9" w:rsidRPr="002B2D63" w:rsidRDefault="00627171" w:rsidP="00B641A9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B641A9" w:rsidRPr="002B2D63">
      <w:rPr>
        <w:sz w:val="20"/>
        <w:szCs w:val="20"/>
      </w:rPr>
      <w:t xml:space="preserve"> sprawy: </w:t>
    </w:r>
  </w:p>
  <w:p w:rsidR="00BF1C40" w:rsidRDefault="00BF1C40" w:rsidP="00067AE4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BA8" w:rsidRDefault="00372B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1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3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8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0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1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7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1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26978A5"/>
    <w:multiLevelType w:val="hybridMultilevel"/>
    <w:tmpl w:val="6C22B5A6"/>
    <w:lvl w:ilvl="0" w:tplc="04150001">
      <w:start w:val="2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2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4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7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2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3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5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6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59FF4457"/>
    <w:multiLevelType w:val="hybridMultilevel"/>
    <w:tmpl w:val="63CE6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00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1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2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27029A0"/>
    <w:multiLevelType w:val="hybridMultilevel"/>
    <w:tmpl w:val="30EE85B4"/>
    <w:lvl w:ilvl="0" w:tplc="4A9252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2C8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D4C3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DA86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D829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B9C85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5AA9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2CEA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306E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4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9">
    <w:nsid w:val="699E1CA9"/>
    <w:multiLevelType w:val="hybridMultilevel"/>
    <w:tmpl w:val="742AED16"/>
    <w:lvl w:ilvl="0" w:tplc="8EA4B8F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8BE0B5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1AF6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66B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801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50E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4AFA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2C5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C0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2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3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4">
    <w:nsid w:val="72266B20"/>
    <w:multiLevelType w:val="hybridMultilevel"/>
    <w:tmpl w:val="E5CEC54C"/>
    <w:lvl w:ilvl="0" w:tplc="032E7236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F4FE5B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04D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E85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1CED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8EBE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43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A9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327D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6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7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8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9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1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8"/>
  </w:num>
  <w:num w:numId="2">
    <w:abstractNumId w:val="94"/>
  </w:num>
  <w:num w:numId="3">
    <w:abstractNumId w:val="101"/>
  </w:num>
  <w:num w:numId="4">
    <w:abstractNumId w:val="95"/>
  </w:num>
  <w:num w:numId="5">
    <w:abstractNumId w:val="75"/>
  </w:num>
  <w:num w:numId="6">
    <w:abstractNumId w:val="63"/>
  </w:num>
  <w:num w:numId="7">
    <w:abstractNumId w:val="112"/>
  </w:num>
  <w:num w:numId="8">
    <w:abstractNumId w:val="81"/>
  </w:num>
  <w:num w:numId="9">
    <w:abstractNumId w:val="42"/>
  </w:num>
  <w:num w:numId="10">
    <w:abstractNumId w:val="41"/>
  </w:num>
  <w:num w:numId="11">
    <w:abstractNumId w:val="26"/>
  </w:num>
  <w:num w:numId="12">
    <w:abstractNumId w:val="92"/>
  </w:num>
  <w:num w:numId="13">
    <w:abstractNumId w:val="76"/>
  </w:num>
  <w:num w:numId="14">
    <w:abstractNumId w:val="31"/>
  </w:num>
  <w:num w:numId="15">
    <w:abstractNumId w:val="27"/>
  </w:num>
  <w:num w:numId="16">
    <w:abstractNumId w:val="51"/>
  </w:num>
  <w:num w:numId="17">
    <w:abstractNumId w:val="40"/>
  </w:num>
  <w:num w:numId="18">
    <w:abstractNumId w:val="80"/>
  </w:num>
  <w:num w:numId="19">
    <w:abstractNumId w:val="48"/>
  </w:num>
  <w:num w:numId="20">
    <w:abstractNumId w:val="59"/>
  </w:num>
  <w:num w:numId="21">
    <w:abstractNumId w:val="25"/>
  </w:num>
  <w:num w:numId="22">
    <w:abstractNumId w:val="114"/>
  </w:num>
  <w:num w:numId="23">
    <w:abstractNumId w:val="111"/>
  </w:num>
  <w:num w:numId="24">
    <w:abstractNumId w:val="36"/>
  </w:num>
  <w:num w:numId="25">
    <w:abstractNumId w:val="83"/>
  </w:num>
  <w:num w:numId="26">
    <w:abstractNumId w:val="32"/>
  </w:num>
  <w:num w:numId="27">
    <w:abstractNumId w:val="110"/>
  </w:num>
  <w:num w:numId="28">
    <w:abstractNumId w:val="97"/>
  </w:num>
  <w:num w:numId="29">
    <w:abstractNumId w:val="33"/>
  </w:num>
  <w:num w:numId="30">
    <w:abstractNumId w:val="78"/>
  </w:num>
  <w:num w:numId="31">
    <w:abstractNumId w:val="121"/>
  </w:num>
  <w:num w:numId="32">
    <w:abstractNumId w:val="100"/>
  </w:num>
  <w:num w:numId="33">
    <w:abstractNumId w:val="109"/>
  </w:num>
  <w:num w:numId="34">
    <w:abstractNumId w:val="1"/>
  </w:num>
  <w:num w:numId="35">
    <w:abstractNumId w:val="58"/>
  </w:num>
  <w:num w:numId="36">
    <w:abstractNumId w:val="89"/>
  </w:num>
  <w:num w:numId="37">
    <w:abstractNumId w:val="30"/>
  </w:num>
  <w:num w:numId="38">
    <w:abstractNumId w:val="65"/>
  </w:num>
  <w:num w:numId="39">
    <w:abstractNumId w:val="103"/>
  </w:num>
  <w:num w:numId="40">
    <w:abstractNumId w:val="102"/>
  </w:num>
  <w:num w:numId="41">
    <w:abstractNumId w:val="107"/>
  </w:num>
  <w:num w:numId="42">
    <w:abstractNumId w:val="72"/>
  </w:num>
  <w:num w:numId="43">
    <w:abstractNumId w:val="69"/>
  </w:num>
  <w:num w:numId="44">
    <w:abstractNumId w:val="37"/>
  </w:num>
  <w:num w:numId="45">
    <w:abstractNumId w:val="53"/>
  </w:num>
  <w:num w:numId="46">
    <w:abstractNumId w:val="105"/>
  </w:num>
  <w:num w:numId="47">
    <w:abstractNumId w:val="115"/>
  </w:num>
  <w:num w:numId="48">
    <w:abstractNumId w:val="62"/>
  </w:num>
  <w:num w:numId="49">
    <w:abstractNumId w:val="73"/>
  </w:num>
  <w:num w:numId="50">
    <w:abstractNumId w:val="60"/>
  </w:num>
  <w:num w:numId="51">
    <w:abstractNumId w:val="93"/>
  </w:num>
  <w:num w:numId="52">
    <w:abstractNumId w:val="52"/>
  </w:num>
  <w:num w:numId="53">
    <w:abstractNumId w:val="79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7"/>
  </w:num>
  <w:num w:numId="57">
    <w:abstractNumId w:val="50"/>
  </w:num>
  <w:num w:numId="58">
    <w:abstractNumId w:val="108"/>
  </w:num>
  <w:num w:numId="59">
    <w:abstractNumId w:val="99"/>
  </w:num>
  <w:num w:numId="60">
    <w:abstractNumId w:val="34"/>
  </w:num>
  <w:num w:numId="61">
    <w:abstractNumId w:val="70"/>
  </w:num>
  <w:num w:numId="62">
    <w:abstractNumId w:val="70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6"/>
  </w:num>
  <w:num w:numId="64">
    <w:abstractNumId w:val="55"/>
  </w:num>
  <w:num w:numId="65">
    <w:abstractNumId w:val="43"/>
  </w:num>
  <w:num w:numId="66">
    <w:abstractNumId w:val="29"/>
  </w:num>
  <w:num w:numId="67">
    <w:abstractNumId w:val="113"/>
  </w:num>
  <w:num w:numId="68">
    <w:abstractNumId w:val="21"/>
  </w:num>
  <w:num w:numId="69">
    <w:abstractNumId w:val="24"/>
  </w:num>
  <w:num w:numId="70">
    <w:abstractNumId w:val="68"/>
  </w:num>
  <w:num w:numId="71">
    <w:abstractNumId w:val="117"/>
  </w:num>
  <w:num w:numId="72">
    <w:abstractNumId w:val="90"/>
  </w:num>
  <w:num w:numId="73">
    <w:abstractNumId w:val="54"/>
  </w:num>
  <w:num w:numId="74">
    <w:abstractNumId w:val="74"/>
  </w:num>
  <w:num w:numId="75">
    <w:abstractNumId w:val="49"/>
  </w:num>
  <w:num w:numId="76">
    <w:abstractNumId w:val="87"/>
  </w:num>
  <w:num w:numId="77">
    <w:abstractNumId w:val="47"/>
  </w:num>
  <w:num w:numId="78">
    <w:abstractNumId w:val="106"/>
  </w:num>
  <w:num w:numId="79">
    <w:abstractNumId w:val="56"/>
  </w:num>
  <w:num w:numId="80">
    <w:abstractNumId w:val="66"/>
  </w:num>
  <w:num w:numId="81">
    <w:abstractNumId w:val="64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2"/>
  </w:num>
  <w:num w:numId="87">
    <w:abstractNumId w:val="104"/>
  </w:num>
  <w:num w:numId="88">
    <w:abstractNumId w:val="67"/>
  </w:num>
  <w:num w:numId="89">
    <w:abstractNumId w:val="46"/>
  </w:num>
  <w:num w:numId="90">
    <w:abstractNumId w:val="44"/>
  </w:num>
  <w:num w:numId="91">
    <w:abstractNumId w:val="71"/>
  </w:num>
  <w:num w:numId="92">
    <w:abstractNumId w:val="119"/>
  </w:num>
  <w:num w:numId="93">
    <w:abstractNumId w:val="38"/>
  </w:num>
  <w:num w:numId="94">
    <w:abstractNumId w:val="116"/>
  </w:num>
  <w:num w:numId="95">
    <w:abstractNumId w:val="39"/>
  </w:num>
  <w:num w:numId="96">
    <w:abstractNumId w:val="84"/>
  </w:num>
  <w:num w:numId="97">
    <w:abstractNumId w:val="96"/>
  </w:num>
  <w:num w:numId="98">
    <w:abstractNumId w:val="35"/>
  </w:num>
  <w:num w:numId="99">
    <w:abstractNumId w:val="61"/>
  </w:num>
  <w:num w:numId="100">
    <w:abstractNumId w:val="88"/>
  </w:num>
  <w:num w:numId="101">
    <w:abstractNumId w:val="91"/>
  </w:num>
  <w:num w:numId="102">
    <w:abstractNumId w:val="120"/>
  </w:num>
  <w:num w:numId="103">
    <w:abstractNumId w:val="85"/>
  </w:num>
  <w:num w:numId="104">
    <w:abstractNumId w:val="45"/>
  </w:num>
  <w:num w:numId="105">
    <w:abstractNumId w:val="28"/>
  </w:num>
  <w:num w:numId="106">
    <w:abstractNumId w:val="77"/>
  </w:num>
  <w:num w:numId="107">
    <w:abstractNumId w:val="9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B8"/>
    <w:rsid w:val="00015502"/>
    <w:rsid w:val="000160F8"/>
    <w:rsid w:val="000161FF"/>
    <w:rsid w:val="00020A69"/>
    <w:rsid w:val="000217B0"/>
    <w:rsid w:val="00023176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385"/>
    <w:rsid w:val="000476FC"/>
    <w:rsid w:val="00047C1A"/>
    <w:rsid w:val="000579C7"/>
    <w:rsid w:val="00057CBC"/>
    <w:rsid w:val="00062A06"/>
    <w:rsid w:val="0006329B"/>
    <w:rsid w:val="00063D3C"/>
    <w:rsid w:val="00064144"/>
    <w:rsid w:val="00067AE4"/>
    <w:rsid w:val="000708D5"/>
    <w:rsid w:val="00071658"/>
    <w:rsid w:val="00071A73"/>
    <w:rsid w:val="000742A4"/>
    <w:rsid w:val="00074E41"/>
    <w:rsid w:val="00076C3F"/>
    <w:rsid w:val="00081997"/>
    <w:rsid w:val="000826AA"/>
    <w:rsid w:val="0008546F"/>
    <w:rsid w:val="000854E8"/>
    <w:rsid w:val="00087DA4"/>
    <w:rsid w:val="00093C11"/>
    <w:rsid w:val="0009795F"/>
    <w:rsid w:val="00097DD9"/>
    <w:rsid w:val="000A2182"/>
    <w:rsid w:val="000A236A"/>
    <w:rsid w:val="000B13C2"/>
    <w:rsid w:val="000B41DE"/>
    <w:rsid w:val="000C0307"/>
    <w:rsid w:val="000C1AE3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5454"/>
    <w:rsid w:val="000E6848"/>
    <w:rsid w:val="000F1E83"/>
    <w:rsid w:val="000F2782"/>
    <w:rsid w:val="000F2D45"/>
    <w:rsid w:val="000F3388"/>
    <w:rsid w:val="000F362B"/>
    <w:rsid w:val="000F58C8"/>
    <w:rsid w:val="000F6502"/>
    <w:rsid w:val="000F6DB3"/>
    <w:rsid w:val="000F6E15"/>
    <w:rsid w:val="000F7CEA"/>
    <w:rsid w:val="00101425"/>
    <w:rsid w:val="001044BB"/>
    <w:rsid w:val="00107380"/>
    <w:rsid w:val="0010786B"/>
    <w:rsid w:val="00111EF7"/>
    <w:rsid w:val="00112D63"/>
    <w:rsid w:val="001138E9"/>
    <w:rsid w:val="00113A4D"/>
    <w:rsid w:val="001174AA"/>
    <w:rsid w:val="00121432"/>
    <w:rsid w:val="00124733"/>
    <w:rsid w:val="00124994"/>
    <w:rsid w:val="00134B5C"/>
    <w:rsid w:val="00142470"/>
    <w:rsid w:val="00143355"/>
    <w:rsid w:val="00145693"/>
    <w:rsid w:val="00146BB3"/>
    <w:rsid w:val="001513D0"/>
    <w:rsid w:val="00151638"/>
    <w:rsid w:val="00151CA6"/>
    <w:rsid w:val="001546D0"/>
    <w:rsid w:val="001548A9"/>
    <w:rsid w:val="0015654D"/>
    <w:rsid w:val="00156E67"/>
    <w:rsid w:val="0015715D"/>
    <w:rsid w:val="001702AD"/>
    <w:rsid w:val="00170E45"/>
    <w:rsid w:val="00171511"/>
    <w:rsid w:val="00171617"/>
    <w:rsid w:val="00171DFB"/>
    <w:rsid w:val="00176665"/>
    <w:rsid w:val="00177BB9"/>
    <w:rsid w:val="001802F5"/>
    <w:rsid w:val="00180E56"/>
    <w:rsid w:val="0018299A"/>
    <w:rsid w:val="00182B36"/>
    <w:rsid w:val="00182F63"/>
    <w:rsid w:val="00185C43"/>
    <w:rsid w:val="001860E4"/>
    <w:rsid w:val="00187003"/>
    <w:rsid w:val="001911A8"/>
    <w:rsid w:val="00191CC2"/>
    <w:rsid w:val="00194118"/>
    <w:rsid w:val="00194DDB"/>
    <w:rsid w:val="00195EE4"/>
    <w:rsid w:val="001A02D9"/>
    <w:rsid w:val="001A0CCF"/>
    <w:rsid w:val="001A125D"/>
    <w:rsid w:val="001A241E"/>
    <w:rsid w:val="001A6AFD"/>
    <w:rsid w:val="001B00B4"/>
    <w:rsid w:val="001B057D"/>
    <w:rsid w:val="001B066F"/>
    <w:rsid w:val="001B10F5"/>
    <w:rsid w:val="001B30DF"/>
    <w:rsid w:val="001C1E53"/>
    <w:rsid w:val="001C1F83"/>
    <w:rsid w:val="001C4A0A"/>
    <w:rsid w:val="001C6EB8"/>
    <w:rsid w:val="001D0062"/>
    <w:rsid w:val="001D23F6"/>
    <w:rsid w:val="001D281E"/>
    <w:rsid w:val="001D6F0D"/>
    <w:rsid w:val="001E7B32"/>
    <w:rsid w:val="001F2B34"/>
    <w:rsid w:val="001F32E1"/>
    <w:rsid w:val="001F4EAF"/>
    <w:rsid w:val="001F58A0"/>
    <w:rsid w:val="001F7EB7"/>
    <w:rsid w:val="00200297"/>
    <w:rsid w:val="00201D09"/>
    <w:rsid w:val="00204415"/>
    <w:rsid w:val="00204C41"/>
    <w:rsid w:val="00205DB7"/>
    <w:rsid w:val="00212C3E"/>
    <w:rsid w:val="00212FA4"/>
    <w:rsid w:val="002146E8"/>
    <w:rsid w:val="0021553F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09FD"/>
    <w:rsid w:val="002325E8"/>
    <w:rsid w:val="00232B5B"/>
    <w:rsid w:val="0023771C"/>
    <w:rsid w:val="00237D24"/>
    <w:rsid w:val="0024182C"/>
    <w:rsid w:val="00241E74"/>
    <w:rsid w:val="00244990"/>
    <w:rsid w:val="0024512D"/>
    <w:rsid w:val="002466EE"/>
    <w:rsid w:val="00247963"/>
    <w:rsid w:val="00247BFA"/>
    <w:rsid w:val="002504D9"/>
    <w:rsid w:val="0025149A"/>
    <w:rsid w:val="0025212C"/>
    <w:rsid w:val="00254439"/>
    <w:rsid w:val="00254F94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83499"/>
    <w:rsid w:val="00284BAF"/>
    <w:rsid w:val="0028546D"/>
    <w:rsid w:val="0028579F"/>
    <w:rsid w:val="00287244"/>
    <w:rsid w:val="0029022A"/>
    <w:rsid w:val="00292B36"/>
    <w:rsid w:val="00292B85"/>
    <w:rsid w:val="0029304C"/>
    <w:rsid w:val="002934D0"/>
    <w:rsid w:val="0029497A"/>
    <w:rsid w:val="0029655C"/>
    <w:rsid w:val="002A05A3"/>
    <w:rsid w:val="002A1C72"/>
    <w:rsid w:val="002A2BFF"/>
    <w:rsid w:val="002A2D53"/>
    <w:rsid w:val="002A3812"/>
    <w:rsid w:val="002A3A2C"/>
    <w:rsid w:val="002A72E9"/>
    <w:rsid w:val="002B159D"/>
    <w:rsid w:val="002B6762"/>
    <w:rsid w:val="002B7B44"/>
    <w:rsid w:val="002B7D22"/>
    <w:rsid w:val="002C1C24"/>
    <w:rsid w:val="002C4003"/>
    <w:rsid w:val="002C7193"/>
    <w:rsid w:val="002D2328"/>
    <w:rsid w:val="002D5C5A"/>
    <w:rsid w:val="002D6237"/>
    <w:rsid w:val="002D6BB2"/>
    <w:rsid w:val="002E02D9"/>
    <w:rsid w:val="002E073E"/>
    <w:rsid w:val="002E2570"/>
    <w:rsid w:val="002E473A"/>
    <w:rsid w:val="002E609C"/>
    <w:rsid w:val="002F02AC"/>
    <w:rsid w:val="002F6D5D"/>
    <w:rsid w:val="002F7B09"/>
    <w:rsid w:val="002F7B58"/>
    <w:rsid w:val="00303D4A"/>
    <w:rsid w:val="003065AC"/>
    <w:rsid w:val="00307342"/>
    <w:rsid w:val="003119D9"/>
    <w:rsid w:val="003121B2"/>
    <w:rsid w:val="00315120"/>
    <w:rsid w:val="00315AD9"/>
    <w:rsid w:val="00315DF2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70"/>
    <w:rsid w:val="003338B6"/>
    <w:rsid w:val="00341086"/>
    <w:rsid w:val="00341722"/>
    <w:rsid w:val="00341A91"/>
    <w:rsid w:val="0034527E"/>
    <w:rsid w:val="003477F7"/>
    <w:rsid w:val="00352C7C"/>
    <w:rsid w:val="00354077"/>
    <w:rsid w:val="00354FFF"/>
    <w:rsid w:val="00357808"/>
    <w:rsid w:val="0036090D"/>
    <w:rsid w:val="00361387"/>
    <w:rsid w:val="00364F8C"/>
    <w:rsid w:val="00367644"/>
    <w:rsid w:val="00370D3A"/>
    <w:rsid w:val="0037103A"/>
    <w:rsid w:val="00372BA8"/>
    <w:rsid w:val="00374B20"/>
    <w:rsid w:val="00380EB7"/>
    <w:rsid w:val="00380F05"/>
    <w:rsid w:val="00383788"/>
    <w:rsid w:val="0038420F"/>
    <w:rsid w:val="00386CAF"/>
    <w:rsid w:val="0039286B"/>
    <w:rsid w:val="00395FE8"/>
    <w:rsid w:val="00396906"/>
    <w:rsid w:val="003A0841"/>
    <w:rsid w:val="003A2A3A"/>
    <w:rsid w:val="003A4178"/>
    <w:rsid w:val="003B37CF"/>
    <w:rsid w:val="003B4A7E"/>
    <w:rsid w:val="003B4CC8"/>
    <w:rsid w:val="003B6127"/>
    <w:rsid w:val="003B741F"/>
    <w:rsid w:val="003C1AE8"/>
    <w:rsid w:val="003C24F5"/>
    <w:rsid w:val="003C50F9"/>
    <w:rsid w:val="003C5140"/>
    <w:rsid w:val="003C51C3"/>
    <w:rsid w:val="003C5FA3"/>
    <w:rsid w:val="003C6256"/>
    <w:rsid w:val="003C6456"/>
    <w:rsid w:val="003C68B0"/>
    <w:rsid w:val="003C7DA8"/>
    <w:rsid w:val="003D1D95"/>
    <w:rsid w:val="003D5113"/>
    <w:rsid w:val="003D682E"/>
    <w:rsid w:val="003E16C6"/>
    <w:rsid w:val="003E2470"/>
    <w:rsid w:val="003E3D5B"/>
    <w:rsid w:val="003F0BBF"/>
    <w:rsid w:val="003F0DF7"/>
    <w:rsid w:val="003F2271"/>
    <w:rsid w:val="003F3B2A"/>
    <w:rsid w:val="003F6CEF"/>
    <w:rsid w:val="0040341F"/>
    <w:rsid w:val="00404CF3"/>
    <w:rsid w:val="00404ED3"/>
    <w:rsid w:val="00405582"/>
    <w:rsid w:val="00406DC9"/>
    <w:rsid w:val="00412D4E"/>
    <w:rsid w:val="004134A8"/>
    <w:rsid w:val="00414D79"/>
    <w:rsid w:val="00416DAE"/>
    <w:rsid w:val="00417D67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736E"/>
    <w:rsid w:val="00442032"/>
    <w:rsid w:val="0044208B"/>
    <w:rsid w:val="004431E4"/>
    <w:rsid w:val="0044728F"/>
    <w:rsid w:val="0044785F"/>
    <w:rsid w:val="0045166E"/>
    <w:rsid w:val="00451BC9"/>
    <w:rsid w:val="00452831"/>
    <w:rsid w:val="004573D1"/>
    <w:rsid w:val="00464FA4"/>
    <w:rsid w:val="00466CFE"/>
    <w:rsid w:val="00466D54"/>
    <w:rsid w:val="00467276"/>
    <w:rsid w:val="004706B7"/>
    <w:rsid w:val="004708B3"/>
    <w:rsid w:val="00470FBD"/>
    <w:rsid w:val="00472A8F"/>
    <w:rsid w:val="00475938"/>
    <w:rsid w:val="00482510"/>
    <w:rsid w:val="00482F1C"/>
    <w:rsid w:val="004903B4"/>
    <w:rsid w:val="0049370E"/>
    <w:rsid w:val="00493A9B"/>
    <w:rsid w:val="00494457"/>
    <w:rsid w:val="0049585D"/>
    <w:rsid w:val="004A2567"/>
    <w:rsid w:val="004A2BF7"/>
    <w:rsid w:val="004A3E02"/>
    <w:rsid w:val="004A4450"/>
    <w:rsid w:val="004A4F0A"/>
    <w:rsid w:val="004A5325"/>
    <w:rsid w:val="004A705F"/>
    <w:rsid w:val="004A7CB2"/>
    <w:rsid w:val="004B091C"/>
    <w:rsid w:val="004B1142"/>
    <w:rsid w:val="004B3033"/>
    <w:rsid w:val="004B3863"/>
    <w:rsid w:val="004B4BB2"/>
    <w:rsid w:val="004B5ABB"/>
    <w:rsid w:val="004B5AD6"/>
    <w:rsid w:val="004D1BFB"/>
    <w:rsid w:val="004D5008"/>
    <w:rsid w:val="004D6F05"/>
    <w:rsid w:val="004E16A7"/>
    <w:rsid w:val="004E2637"/>
    <w:rsid w:val="004E60DA"/>
    <w:rsid w:val="004F248B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30239"/>
    <w:rsid w:val="00530D36"/>
    <w:rsid w:val="00531AEA"/>
    <w:rsid w:val="005378FF"/>
    <w:rsid w:val="00541D87"/>
    <w:rsid w:val="005445CF"/>
    <w:rsid w:val="005479F0"/>
    <w:rsid w:val="005568C1"/>
    <w:rsid w:val="005578B8"/>
    <w:rsid w:val="005579AE"/>
    <w:rsid w:val="00563E9F"/>
    <w:rsid w:val="00571027"/>
    <w:rsid w:val="00571877"/>
    <w:rsid w:val="00573FB0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B11A2"/>
    <w:rsid w:val="005B2486"/>
    <w:rsid w:val="005B5573"/>
    <w:rsid w:val="005C41A9"/>
    <w:rsid w:val="005D54C2"/>
    <w:rsid w:val="005E09AB"/>
    <w:rsid w:val="005E1054"/>
    <w:rsid w:val="005E1506"/>
    <w:rsid w:val="005E1DFB"/>
    <w:rsid w:val="005E343F"/>
    <w:rsid w:val="005E3867"/>
    <w:rsid w:val="005E47D2"/>
    <w:rsid w:val="005E4949"/>
    <w:rsid w:val="005E6331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5A9"/>
    <w:rsid w:val="00601950"/>
    <w:rsid w:val="00602B45"/>
    <w:rsid w:val="0060479C"/>
    <w:rsid w:val="00604B0E"/>
    <w:rsid w:val="0060502C"/>
    <w:rsid w:val="00605744"/>
    <w:rsid w:val="00610FB3"/>
    <w:rsid w:val="006115BA"/>
    <w:rsid w:val="00611E57"/>
    <w:rsid w:val="0061388A"/>
    <w:rsid w:val="00622861"/>
    <w:rsid w:val="00624E71"/>
    <w:rsid w:val="00626DE5"/>
    <w:rsid w:val="00627171"/>
    <w:rsid w:val="00630925"/>
    <w:rsid w:val="00641836"/>
    <w:rsid w:val="006474F9"/>
    <w:rsid w:val="006538D9"/>
    <w:rsid w:val="006549A5"/>
    <w:rsid w:val="006643CA"/>
    <w:rsid w:val="00665504"/>
    <w:rsid w:val="006673DE"/>
    <w:rsid w:val="006702E8"/>
    <w:rsid w:val="00670FF7"/>
    <w:rsid w:val="006731DC"/>
    <w:rsid w:val="0067489D"/>
    <w:rsid w:val="00674B8D"/>
    <w:rsid w:val="00676B3F"/>
    <w:rsid w:val="006817D1"/>
    <w:rsid w:val="00681D31"/>
    <w:rsid w:val="0068274A"/>
    <w:rsid w:val="0068311E"/>
    <w:rsid w:val="00690681"/>
    <w:rsid w:val="0069212C"/>
    <w:rsid w:val="0069450A"/>
    <w:rsid w:val="006948E4"/>
    <w:rsid w:val="00694D50"/>
    <w:rsid w:val="00695DF9"/>
    <w:rsid w:val="00696484"/>
    <w:rsid w:val="006976A9"/>
    <w:rsid w:val="006A1907"/>
    <w:rsid w:val="006A2666"/>
    <w:rsid w:val="006A4F13"/>
    <w:rsid w:val="006B2B4B"/>
    <w:rsid w:val="006C0215"/>
    <w:rsid w:val="006C1496"/>
    <w:rsid w:val="006C1C08"/>
    <w:rsid w:val="006C715E"/>
    <w:rsid w:val="006D1536"/>
    <w:rsid w:val="006D1EC8"/>
    <w:rsid w:val="006D23D0"/>
    <w:rsid w:val="006D3A92"/>
    <w:rsid w:val="006D690E"/>
    <w:rsid w:val="006E1343"/>
    <w:rsid w:val="006E1997"/>
    <w:rsid w:val="006E2D9B"/>
    <w:rsid w:val="006E359D"/>
    <w:rsid w:val="006E60EC"/>
    <w:rsid w:val="006F26C1"/>
    <w:rsid w:val="006F2CA0"/>
    <w:rsid w:val="006F3E68"/>
    <w:rsid w:val="006F4DCC"/>
    <w:rsid w:val="006F4F21"/>
    <w:rsid w:val="006F6500"/>
    <w:rsid w:val="00711906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0147"/>
    <w:rsid w:val="007318B2"/>
    <w:rsid w:val="007344F0"/>
    <w:rsid w:val="00735A03"/>
    <w:rsid w:val="007378BA"/>
    <w:rsid w:val="0073794B"/>
    <w:rsid w:val="00737BC8"/>
    <w:rsid w:val="0074178A"/>
    <w:rsid w:val="00741AE0"/>
    <w:rsid w:val="00742E4B"/>
    <w:rsid w:val="00743D0C"/>
    <w:rsid w:val="007447C5"/>
    <w:rsid w:val="00744927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53D4"/>
    <w:rsid w:val="00775DC1"/>
    <w:rsid w:val="007822EB"/>
    <w:rsid w:val="00782669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A5AF9"/>
    <w:rsid w:val="007A7313"/>
    <w:rsid w:val="007B1261"/>
    <w:rsid w:val="007B721B"/>
    <w:rsid w:val="007C4B25"/>
    <w:rsid w:val="007C4F9E"/>
    <w:rsid w:val="007C676A"/>
    <w:rsid w:val="007C7D75"/>
    <w:rsid w:val="007D5C5A"/>
    <w:rsid w:val="007D661E"/>
    <w:rsid w:val="007D6910"/>
    <w:rsid w:val="007D7972"/>
    <w:rsid w:val="007E1DD3"/>
    <w:rsid w:val="007E42AF"/>
    <w:rsid w:val="007E652A"/>
    <w:rsid w:val="007E7A89"/>
    <w:rsid w:val="007F0A1F"/>
    <w:rsid w:val="007F54BA"/>
    <w:rsid w:val="007F58BA"/>
    <w:rsid w:val="007F7460"/>
    <w:rsid w:val="00801B28"/>
    <w:rsid w:val="00810C35"/>
    <w:rsid w:val="008123C3"/>
    <w:rsid w:val="00816120"/>
    <w:rsid w:val="00816B1B"/>
    <w:rsid w:val="008231FE"/>
    <w:rsid w:val="00824176"/>
    <w:rsid w:val="008306FD"/>
    <w:rsid w:val="00831C71"/>
    <w:rsid w:val="00833F74"/>
    <w:rsid w:val="00834022"/>
    <w:rsid w:val="008366B0"/>
    <w:rsid w:val="00840895"/>
    <w:rsid w:val="00841738"/>
    <w:rsid w:val="008436F8"/>
    <w:rsid w:val="00843D40"/>
    <w:rsid w:val="00843E3E"/>
    <w:rsid w:val="008446E8"/>
    <w:rsid w:val="00844B6D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5415"/>
    <w:rsid w:val="008677B6"/>
    <w:rsid w:val="008700AE"/>
    <w:rsid w:val="00870AA0"/>
    <w:rsid w:val="00870ABE"/>
    <w:rsid w:val="008733AE"/>
    <w:rsid w:val="0087533A"/>
    <w:rsid w:val="008857C3"/>
    <w:rsid w:val="008872CB"/>
    <w:rsid w:val="0089007D"/>
    <w:rsid w:val="00895A12"/>
    <w:rsid w:val="008A113B"/>
    <w:rsid w:val="008A3913"/>
    <w:rsid w:val="008A5F0E"/>
    <w:rsid w:val="008B29B6"/>
    <w:rsid w:val="008B5800"/>
    <w:rsid w:val="008C4966"/>
    <w:rsid w:val="008C7002"/>
    <w:rsid w:val="008D188F"/>
    <w:rsid w:val="008D57CD"/>
    <w:rsid w:val="008D59ED"/>
    <w:rsid w:val="008D74FF"/>
    <w:rsid w:val="008D77EE"/>
    <w:rsid w:val="008E02D8"/>
    <w:rsid w:val="008E3C12"/>
    <w:rsid w:val="008F62EF"/>
    <w:rsid w:val="008F645F"/>
    <w:rsid w:val="008F796F"/>
    <w:rsid w:val="00910D61"/>
    <w:rsid w:val="009112E7"/>
    <w:rsid w:val="0091668C"/>
    <w:rsid w:val="0092065B"/>
    <w:rsid w:val="009232B6"/>
    <w:rsid w:val="009256C5"/>
    <w:rsid w:val="00925D3A"/>
    <w:rsid w:val="00927F40"/>
    <w:rsid w:val="009339C2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821D0"/>
    <w:rsid w:val="009832BD"/>
    <w:rsid w:val="00984D2D"/>
    <w:rsid w:val="00985906"/>
    <w:rsid w:val="00986156"/>
    <w:rsid w:val="0098639B"/>
    <w:rsid w:val="00987EF0"/>
    <w:rsid w:val="00987F0D"/>
    <w:rsid w:val="00991125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250B"/>
    <w:rsid w:val="009B53E6"/>
    <w:rsid w:val="009B6AF3"/>
    <w:rsid w:val="009C0CFE"/>
    <w:rsid w:val="009C1406"/>
    <w:rsid w:val="009C156A"/>
    <w:rsid w:val="009C5653"/>
    <w:rsid w:val="009C7199"/>
    <w:rsid w:val="009C7571"/>
    <w:rsid w:val="009D292D"/>
    <w:rsid w:val="009D4929"/>
    <w:rsid w:val="009D5807"/>
    <w:rsid w:val="009E041C"/>
    <w:rsid w:val="009E124B"/>
    <w:rsid w:val="009E3883"/>
    <w:rsid w:val="009E686C"/>
    <w:rsid w:val="009F374D"/>
    <w:rsid w:val="009F3F15"/>
    <w:rsid w:val="009F5E8E"/>
    <w:rsid w:val="009F6723"/>
    <w:rsid w:val="009F67B5"/>
    <w:rsid w:val="009F7575"/>
    <w:rsid w:val="009F766E"/>
    <w:rsid w:val="00A0048E"/>
    <w:rsid w:val="00A01805"/>
    <w:rsid w:val="00A01BC3"/>
    <w:rsid w:val="00A12619"/>
    <w:rsid w:val="00A1420C"/>
    <w:rsid w:val="00A23B7B"/>
    <w:rsid w:val="00A2726F"/>
    <w:rsid w:val="00A30485"/>
    <w:rsid w:val="00A30D8F"/>
    <w:rsid w:val="00A320AE"/>
    <w:rsid w:val="00A342F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708B"/>
    <w:rsid w:val="00A70652"/>
    <w:rsid w:val="00A743F7"/>
    <w:rsid w:val="00A74540"/>
    <w:rsid w:val="00A75147"/>
    <w:rsid w:val="00A8125C"/>
    <w:rsid w:val="00A87072"/>
    <w:rsid w:val="00A90CA5"/>
    <w:rsid w:val="00A91AFF"/>
    <w:rsid w:val="00A92D99"/>
    <w:rsid w:val="00A94315"/>
    <w:rsid w:val="00A943BC"/>
    <w:rsid w:val="00A967F6"/>
    <w:rsid w:val="00A97F94"/>
    <w:rsid w:val="00AA1A73"/>
    <w:rsid w:val="00AA3DEF"/>
    <w:rsid w:val="00AA5145"/>
    <w:rsid w:val="00AA6857"/>
    <w:rsid w:val="00AA696D"/>
    <w:rsid w:val="00AA7694"/>
    <w:rsid w:val="00AB0101"/>
    <w:rsid w:val="00AB5172"/>
    <w:rsid w:val="00AB5E5C"/>
    <w:rsid w:val="00AC09CB"/>
    <w:rsid w:val="00AD02F7"/>
    <w:rsid w:val="00AD0B50"/>
    <w:rsid w:val="00AD2A4A"/>
    <w:rsid w:val="00AD3698"/>
    <w:rsid w:val="00AD4124"/>
    <w:rsid w:val="00AD4BA1"/>
    <w:rsid w:val="00AE0213"/>
    <w:rsid w:val="00AE06B3"/>
    <w:rsid w:val="00AE306E"/>
    <w:rsid w:val="00AE6D93"/>
    <w:rsid w:val="00AE7704"/>
    <w:rsid w:val="00AF1FBD"/>
    <w:rsid w:val="00AF6594"/>
    <w:rsid w:val="00B0460D"/>
    <w:rsid w:val="00B16E02"/>
    <w:rsid w:val="00B22379"/>
    <w:rsid w:val="00B22E99"/>
    <w:rsid w:val="00B24C5E"/>
    <w:rsid w:val="00B25179"/>
    <w:rsid w:val="00B32443"/>
    <w:rsid w:val="00B32801"/>
    <w:rsid w:val="00B32978"/>
    <w:rsid w:val="00B34CBD"/>
    <w:rsid w:val="00B40774"/>
    <w:rsid w:val="00B40EB3"/>
    <w:rsid w:val="00B440C5"/>
    <w:rsid w:val="00B440F4"/>
    <w:rsid w:val="00B45B83"/>
    <w:rsid w:val="00B46632"/>
    <w:rsid w:val="00B5053C"/>
    <w:rsid w:val="00B51E6C"/>
    <w:rsid w:val="00B529DE"/>
    <w:rsid w:val="00B609FB"/>
    <w:rsid w:val="00B61768"/>
    <w:rsid w:val="00B62BBE"/>
    <w:rsid w:val="00B63AD0"/>
    <w:rsid w:val="00B641A9"/>
    <w:rsid w:val="00B65429"/>
    <w:rsid w:val="00B66C7F"/>
    <w:rsid w:val="00B707AB"/>
    <w:rsid w:val="00B70EA8"/>
    <w:rsid w:val="00B744E1"/>
    <w:rsid w:val="00B747B9"/>
    <w:rsid w:val="00B770B1"/>
    <w:rsid w:val="00B81FE1"/>
    <w:rsid w:val="00B8268D"/>
    <w:rsid w:val="00B828DB"/>
    <w:rsid w:val="00B85B77"/>
    <w:rsid w:val="00B85F7D"/>
    <w:rsid w:val="00B86AF8"/>
    <w:rsid w:val="00B87BF1"/>
    <w:rsid w:val="00B87C07"/>
    <w:rsid w:val="00B90B0F"/>
    <w:rsid w:val="00B91CC9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56F5"/>
    <w:rsid w:val="00BB5E0C"/>
    <w:rsid w:val="00BC4A36"/>
    <w:rsid w:val="00BC6999"/>
    <w:rsid w:val="00BD1B34"/>
    <w:rsid w:val="00BD2AEB"/>
    <w:rsid w:val="00BD3613"/>
    <w:rsid w:val="00BE0542"/>
    <w:rsid w:val="00BE3BCC"/>
    <w:rsid w:val="00BE50C0"/>
    <w:rsid w:val="00BE721D"/>
    <w:rsid w:val="00BF1C40"/>
    <w:rsid w:val="00BF3539"/>
    <w:rsid w:val="00BF4251"/>
    <w:rsid w:val="00BF4565"/>
    <w:rsid w:val="00BF5731"/>
    <w:rsid w:val="00C00270"/>
    <w:rsid w:val="00C02D16"/>
    <w:rsid w:val="00C03219"/>
    <w:rsid w:val="00C03A42"/>
    <w:rsid w:val="00C06D25"/>
    <w:rsid w:val="00C070EE"/>
    <w:rsid w:val="00C072B3"/>
    <w:rsid w:val="00C11FFA"/>
    <w:rsid w:val="00C1387A"/>
    <w:rsid w:val="00C175B1"/>
    <w:rsid w:val="00C20CF9"/>
    <w:rsid w:val="00C23689"/>
    <w:rsid w:val="00C2392E"/>
    <w:rsid w:val="00C23945"/>
    <w:rsid w:val="00C239CF"/>
    <w:rsid w:val="00C30759"/>
    <w:rsid w:val="00C30952"/>
    <w:rsid w:val="00C32B25"/>
    <w:rsid w:val="00C356F7"/>
    <w:rsid w:val="00C4185D"/>
    <w:rsid w:val="00C437FC"/>
    <w:rsid w:val="00C50C90"/>
    <w:rsid w:val="00C51DC8"/>
    <w:rsid w:val="00C5232F"/>
    <w:rsid w:val="00C53BAC"/>
    <w:rsid w:val="00C53EC4"/>
    <w:rsid w:val="00C56A50"/>
    <w:rsid w:val="00C6042A"/>
    <w:rsid w:val="00C6517D"/>
    <w:rsid w:val="00C672BA"/>
    <w:rsid w:val="00C71D23"/>
    <w:rsid w:val="00C721A4"/>
    <w:rsid w:val="00C74455"/>
    <w:rsid w:val="00C91633"/>
    <w:rsid w:val="00C918F6"/>
    <w:rsid w:val="00C92151"/>
    <w:rsid w:val="00C95181"/>
    <w:rsid w:val="00C95C2B"/>
    <w:rsid w:val="00C9770E"/>
    <w:rsid w:val="00C97CF4"/>
    <w:rsid w:val="00CA0527"/>
    <w:rsid w:val="00CA2E63"/>
    <w:rsid w:val="00CA3233"/>
    <w:rsid w:val="00CA42E9"/>
    <w:rsid w:val="00CA6BDF"/>
    <w:rsid w:val="00CB1DD5"/>
    <w:rsid w:val="00CB20FA"/>
    <w:rsid w:val="00CB4914"/>
    <w:rsid w:val="00CB4DE5"/>
    <w:rsid w:val="00CB51E2"/>
    <w:rsid w:val="00CB633E"/>
    <w:rsid w:val="00CC2599"/>
    <w:rsid w:val="00CC2B99"/>
    <w:rsid w:val="00CC4090"/>
    <w:rsid w:val="00CC4A98"/>
    <w:rsid w:val="00CC61C8"/>
    <w:rsid w:val="00CD317F"/>
    <w:rsid w:val="00CD334D"/>
    <w:rsid w:val="00CD4D11"/>
    <w:rsid w:val="00CD55F2"/>
    <w:rsid w:val="00CE0B34"/>
    <w:rsid w:val="00CE7576"/>
    <w:rsid w:val="00CF1B4F"/>
    <w:rsid w:val="00CF1DA5"/>
    <w:rsid w:val="00CF3921"/>
    <w:rsid w:val="00CF43C8"/>
    <w:rsid w:val="00CF5897"/>
    <w:rsid w:val="00D03A06"/>
    <w:rsid w:val="00D04163"/>
    <w:rsid w:val="00D055B8"/>
    <w:rsid w:val="00D05841"/>
    <w:rsid w:val="00D11BC6"/>
    <w:rsid w:val="00D13F76"/>
    <w:rsid w:val="00D145E6"/>
    <w:rsid w:val="00D1476C"/>
    <w:rsid w:val="00D170EB"/>
    <w:rsid w:val="00D212E6"/>
    <w:rsid w:val="00D23189"/>
    <w:rsid w:val="00D24EC4"/>
    <w:rsid w:val="00D25DD9"/>
    <w:rsid w:val="00D3468F"/>
    <w:rsid w:val="00D431EF"/>
    <w:rsid w:val="00D43A32"/>
    <w:rsid w:val="00D466A6"/>
    <w:rsid w:val="00D500FB"/>
    <w:rsid w:val="00D50F94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2FED"/>
    <w:rsid w:val="00D85F01"/>
    <w:rsid w:val="00D8636C"/>
    <w:rsid w:val="00D86439"/>
    <w:rsid w:val="00D911EF"/>
    <w:rsid w:val="00D91A66"/>
    <w:rsid w:val="00D92FDF"/>
    <w:rsid w:val="00D95D4C"/>
    <w:rsid w:val="00DA025C"/>
    <w:rsid w:val="00DA4D10"/>
    <w:rsid w:val="00DA649C"/>
    <w:rsid w:val="00DB18E9"/>
    <w:rsid w:val="00DB1E6E"/>
    <w:rsid w:val="00DB247F"/>
    <w:rsid w:val="00DB3907"/>
    <w:rsid w:val="00DC17F7"/>
    <w:rsid w:val="00DC343E"/>
    <w:rsid w:val="00DC6C01"/>
    <w:rsid w:val="00DC6DD6"/>
    <w:rsid w:val="00DD0CA5"/>
    <w:rsid w:val="00DD21E9"/>
    <w:rsid w:val="00DD3C77"/>
    <w:rsid w:val="00DD3F2C"/>
    <w:rsid w:val="00DD5266"/>
    <w:rsid w:val="00DE1497"/>
    <w:rsid w:val="00DE292B"/>
    <w:rsid w:val="00DE333B"/>
    <w:rsid w:val="00DE42EC"/>
    <w:rsid w:val="00DE49A5"/>
    <w:rsid w:val="00DE54F9"/>
    <w:rsid w:val="00DF019A"/>
    <w:rsid w:val="00DF0E59"/>
    <w:rsid w:val="00DF0F24"/>
    <w:rsid w:val="00DF28BC"/>
    <w:rsid w:val="00DF3032"/>
    <w:rsid w:val="00DF63A5"/>
    <w:rsid w:val="00E007C4"/>
    <w:rsid w:val="00E0689C"/>
    <w:rsid w:val="00E1166A"/>
    <w:rsid w:val="00E17B8D"/>
    <w:rsid w:val="00E20C3A"/>
    <w:rsid w:val="00E21DB0"/>
    <w:rsid w:val="00E249DC"/>
    <w:rsid w:val="00E24BB6"/>
    <w:rsid w:val="00E25204"/>
    <w:rsid w:val="00E254FD"/>
    <w:rsid w:val="00E25BF3"/>
    <w:rsid w:val="00E26DA4"/>
    <w:rsid w:val="00E27204"/>
    <w:rsid w:val="00E27378"/>
    <w:rsid w:val="00E328B8"/>
    <w:rsid w:val="00E353E4"/>
    <w:rsid w:val="00E50953"/>
    <w:rsid w:val="00E53FF5"/>
    <w:rsid w:val="00E55662"/>
    <w:rsid w:val="00E57706"/>
    <w:rsid w:val="00E60B7C"/>
    <w:rsid w:val="00E64221"/>
    <w:rsid w:val="00E66463"/>
    <w:rsid w:val="00E675E4"/>
    <w:rsid w:val="00E67A52"/>
    <w:rsid w:val="00E707E7"/>
    <w:rsid w:val="00E70CEF"/>
    <w:rsid w:val="00E71CAF"/>
    <w:rsid w:val="00E72CA6"/>
    <w:rsid w:val="00E72EA2"/>
    <w:rsid w:val="00E72F7A"/>
    <w:rsid w:val="00E7310A"/>
    <w:rsid w:val="00E77697"/>
    <w:rsid w:val="00E801DA"/>
    <w:rsid w:val="00E84034"/>
    <w:rsid w:val="00E8454D"/>
    <w:rsid w:val="00E84CFD"/>
    <w:rsid w:val="00E86E87"/>
    <w:rsid w:val="00E91789"/>
    <w:rsid w:val="00E91D67"/>
    <w:rsid w:val="00E943D9"/>
    <w:rsid w:val="00E96F64"/>
    <w:rsid w:val="00E97BEA"/>
    <w:rsid w:val="00E97CDF"/>
    <w:rsid w:val="00EA065E"/>
    <w:rsid w:val="00EA285C"/>
    <w:rsid w:val="00EA2892"/>
    <w:rsid w:val="00EA3B22"/>
    <w:rsid w:val="00EA421C"/>
    <w:rsid w:val="00EA4868"/>
    <w:rsid w:val="00EA5DA1"/>
    <w:rsid w:val="00EA798A"/>
    <w:rsid w:val="00EB39B7"/>
    <w:rsid w:val="00EB50BA"/>
    <w:rsid w:val="00EB5F27"/>
    <w:rsid w:val="00EB6C9B"/>
    <w:rsid w:val="00EC383A"/>
    <w:rsid w:val="00EC6A14"/>
    <w:rsid w:val="00ED2E64"/>
    <w:rsid w:val="00ED3DBE"/>
    <w:rsid w:val="00ED5283"/>
    <w:rsid w:val="00ED5597"/>
    <w:rsid w:val="00ED625B"/>
    <w:rsid w:val="00ED7998"/>
    <w:rsid w:val="00EE14EF"/>
    <w:rsid w:val="00EE410B"/>
    <w:rsid w:val="00EE44C1"/>
    <w:rsid w:val="00EE46ED"/>
    <w:rsid w:val="00EE64F5"/>
    <w:rsid w:val="00EE6EB7"/>
    <w:rsid w:val="00EF1791"/>
    <w:rsid w:val="00EF4064"/>
    <w:rsid w:val="00F02C7E"/>
    <w:rsid w:val="00F065AD"/>
    <w:rsid w:val="00F076ED"/>
    <w:rsid w:val="00F11810"/>
    <w:rsid w:val="00F16969"/>
    <w:rsid w:val="00F16B9E"/>
    <w:rsid w:val="00F24F02"/>
    <w:rsid w:val="00F251C5"/>
    <w:rsid w:val="00F26112"/>
    <w:rsid w:val="00F263B3"/>
    <w:rsid w:val="00F27280"/>
    <w:rsid w:val="00F31078"/>
    <w:rsid w:val="00F31B17"/>
    <w:rsid w:val="00F31EAF"/>
    <w:rsid w:val="00F328BB"/>
    <w:rsid w:val="00F330B4"/>
    <w:rsid w:val="00F3346B"/>
    <w:rsid w:val="00F35708"/>
    <w:rsid w:val="00F3661A"/>
    <w:rsid w:val="00F36810"/>
    <w:rsid w:val="00F36FF9"/>
    <w:rsid w:val="00F376F5"/>
    <w:rsid w:val="00F4108C"/>
    <w:rsid w:val="00F4477D"/>
    <w:rsid w:val="00F45819"/>
    <w:rsid w:val="00F552FC"/>
    <w:rsid w:val="00F55DE5"/>
    <w:rsid w:val="00F5684E"/>
    <w:rsid w:val="00F6302B"/>
    <w:rsid w:val="00F6341C"/>
    <w:rsid w:val="00F64A8D"/>
    <w:rsid w:val="00F659AF"/>
    <w:rsid w:val="00F66668"/>
    <w:rsid w:val="00F669A0"/>
    <w:rsid w:val="00F70312"/>
    <w:rsid w:val="00F7274D"/>
    <w:rsid w:val="00F73CFD"/>
    <w:rsid w:val="00F766F4"/>
    <w:rsid w:val="00F80F8F"/>
    <w:rsid w:val="00F8188D"/>
    <w:rsid w:val="00F81B2E"/>
    <w:rsid w:val="00F81E57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35F7"/>
    <w:rsid w:val="00FC4FB9"/>
    <w:rsid w:val="00FC7750"/>
    <w:rsid w:val="00FD33F1"/>
    <w:rsid w:val="00FD4FED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styleId="Odwoanieprzypisukocowego">
    <w:name w:val="endnote reference"/>
    <w:uiPriority w:val="99"/>
    <w:semiHidden/>
    <w:unhideWhenUsed/>
    <w:rsid w:val="009D5807"/>
    <w:rPr>
      <w:vertAlign w:val="superscript"/>
    </w:rPr>
  </w:style>
  <w:style w:type="paragraph" w:customStyle="1" w:styleId="font5">
    <w:name w:val="font5"/>
    <w:basedOn w:val="Normalny"/>
    <w:rsid w:val="00F6341C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6">
    <w:name w:val="font6"/>
    <w:basedOn w:val="Normalny"/>
    <w:rsid w:val="00833F74"/>
    <w:pPr>
      <w:spacing w:before="100" w:beforeAutospacing="1" w:after="100" w:afterAutospacing="1"/>
    </w:pPr>
    <w:rPr>
      <w:rFonts w:ascii="Arial Narrow" w:hAnsi="Arial Narrow"/>
      <w:b/>
      <w:bCs/>
      <w:sz w:val="20"/>
      <w:szCs w:val="20"/>
    </w:rPr>
  </w:style>
  <w:style w:type="paragraph" w:customStyle="1" w:styleId="font7">
    <w:name w:val="font7"/>
    <w:basedOn w:val="Normalny"/>
    <w:rsid w:val="00833F7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8">
    <w:name w:val="font8"/>
    <w:basedOn w:val="Normalny"/>
    <w:rsid w:val="00833F74"/>
    <w:pPr>
      <w:spacing w:before="100" w:beforeAutospacing="1" w:after="100" w:afterAutospacing="1"/>
    </w:pPr>
    <w:rPr>
      <w:rFonts w:ascii="Arial Narrow" w:hAnsi="Arial Narrow"/>
      <w:color w:val="FFFF00"/>
      <w:sz w:val="20"/>
      <w:szCs w:val="20"/>
    </w:rPr>
  </w:style>
  <w:style w:type="paragraph" w:customStyle="1" w:styleId="font9">
    <w:name w:val="font9"/>
    <w:basedOn w:val="Normalny"/>
    <w:rsid w:val="00833F74"/>
    <w:pPr>
      <w:spacing w:before="100" w:beforeAutospacing="1" w:after="100" w:afterAutospacing="1"/>
    </w:pPr>
    <w:rPr>
      <w:rFonts w:ascii="Arial" w:hAnsi="Arial" w:cs="Arial"/>
      <w:color w:val="FFFF00"/>
      <w:sz w:val="20"/>
      <w:szCs w:val="20"/>
    </w:rPr>
  </w:style>
  <w:style w:type="paragraph" w:customStyle="1" w:styleId="xl161">
    <w:name w:val="xl16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2">
    <w:name w:val="xl162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3">
    <w:name w:val="xl163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4">
    <w:name w:val="xl164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5">
    <w:name w:val="xl16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6">
    <w:name w:val="xl16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7">
    <w:name w:val="xl167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8">
    <w:name w:val="xl16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9">
    <w:name w:val="xl16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0">
    <w:name w:val="xl17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1">
    <w:name w:val="xl17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2">
    <w:name w:val="xl17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3">
    <w:name w:val="xl173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5">
    <w:name w:val="xl175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76">
    <w:name w:val="xl176"/>
    <w:basedOn w:val="Normalny"/>
    <w:rsid w:val="00833F74"/>
    <w:pPr>
      <w:pBdr>
        <w:top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7">
    <w:name w:val="xl177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8">
    <w:name w:val="xl178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9">
    <w:name w:val="xl17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0">
    <w:name w:val="xl18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1">
    <w:name w:val="xl18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2">
    <w:name w:val="xl18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3">
    <w:name w:val="xl183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4">
    <w:name w:val="xl184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5">
    <w:name w:val="xl18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6">
    <w:name w:val="xl18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7">
    <w:name w:val="xl187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8">
    <w:name w:val="xl18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9">
    <w:name w:val="xl189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0">
    <w:name w:val="xl190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1">
    <w:name w:val="xl191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92">
    <w:name w:val="xl192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uiPriority w:val="99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styleId="Odwoanieprzypisukocowego">
    <w:name w:val="endnote reference"/>
    <w:uiPriority w:val="99"/>
    <w:semiHidden/>
    <w:unhideWhenUsed/>
    <w:rsid w:val="009D5807"/>
    <w:rPr>
      <w:vertAlign w:val="superscript"/>
    </w:rPr>
  </w:style>
  <w:style w:type="paragraph" w:customStyle="1" w:styleId="font5">
    <w:name w:val="font5"/>
    <w:basedOn w:val="Normalny"/>
    <w:rsid w:val="00F6341C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6">
    <w:name w:val="font6"/>
    <w:basedOn w:val="Normalny"/>
    <w:rsid w:val="00833F74"/>
    <w:pPr>
      <w:spacing w:before="100" w:beforeAutospacing="1" w:after="100" w:afterAutospacing="1"/>
    </w:pPr>
    <w:rPr>
      <w:rFonts w:ascii="Arial Narrow" w:hAnsi="Arial Narrow"/>
      <w:b/>
      <w:bCs/>
      <w:sz w:val="20"/>
      <w:szCs w:val="20"/>
    </w:rPr>
  </w:style>
  <w:style w:type="paragraph" w:customStyle="1" w:styleId="font7">
    <w:name w:val="font7"/>
    <w:basedOn w:val="Normalny"/>
    <w:rsid w:val="00833F7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8">
    <w:name w:val="font8"/>
    <w:basedOn w:val="Normalny"/>
    <w:rsid w:val="00833F74"/>
    <w:pPr>
      <w:spacing w:before="100" w:beforeAutospacing="1" w:after="100" w:afterAutospacing="1"/>
    </w:pPr>
    <w:rPr>
      <w:rFonts w:ascii="Arial Narrow" w:hAnsi="Arial Narrow"/>
      <w:color w:val="FFFF00"/>
      <w:sz w:val="20"/>
      <w:szCs w:val="20"/>
    </w:rPr>
  </w:style>
  <w:style w:type="paragraph" w:customStyle="1" w:styleId="font9">
    <w:name w:val="font9"/>
    <w:basedOn w:val="Normalny"/>
    <w:rsid w:val="00833F74"/>
    <w:pPr>
      <w:spacing w:before="100" w:beforeAutospacing="1" w:after="100" w:afterAutospacing="1"/>
    </w:pPr>
    <w:rPr>
      <w:rFonts w:ascii="Arial" w:hAnsi="Arial" w:cs="Arial"/>
      <w:color w:val="FFFF00"/>
      <w:sz w:val="20"/>
      <w:szCs w:val="20"/>
    </w:rPr>
  </w:style>
  <w:style w:type="paragraph" w:customStyle="1" w:styleId="xl161">
    <w:name w:val="xl16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2">
    <w:name w:val="xl162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63">
    <w:name w:val="xl163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4">
    <w:name w:val="xl164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5">
    <w:name w:val="xl16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6">
    <w:name w:val="xl16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7">
    <w:name w:val="xl167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8">
    <w:name w:val="xl16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69">
    <w:name w:val="xl16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0">
    <w:name w:val="xl17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00"/>
    </w:rPr>
  </w:style>
  <w:style w:type="paragraph" w:customStyle="1" w:styleId="xl171">
    <w:name w:val="xl17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2">
    <w:name w:val="xl17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3">
    <w:name w:val="xl173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5">
    <w:name w:val="xl175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76">
    <w:name w:val="xl176"/>
    <w:basedOn w:val="Normalny"/>
    <w:rsid w:val="00833F74"/>
    <w:pPr>
      <w:pBdr>
        <w:top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7">
    <w:name w:val="xl177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78">
    <w:name w:val="xl178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179">
    <w:name w:val="xl179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0">
    <w:name w:val="xl180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1">
    <w:name w:val="xl181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2">
    <w:name w:val="xl182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83">
    <w:name w:val="xl183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4">
    <w:name w:val="xl184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5">
    <w:name w:val="xl185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6">
    <w:name w:val="xl186"/>
    <w:basedOn w:val="Normalny"/>
    <w:rsid w:val="00833F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7">
    <w:name w:val="xl187"/>
    <w:basedOn w:val="Normalny"/>
    <w:rsid w:val="00833F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8">
    <w:name w:val="xl188"/>
    <w:basedOn w:val="Normalny"/>
    <w:rsid w:val="00833F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89">
    <w:name w:val="xl189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0">
    <w:name w:val="xl190"/>
    <w:basedOn w:val="Normalny"/>
    <w:rsid w:val="00833F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91">
    <w:name w:val="xl191"/>
    <w:basedOn w:val="Normalny"/>
    <w:rsid w:val="00833F7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FF00"/>
    </w:rPr>
  </w:style>
  <w:style w:type="paragraph" w:customStyle="1" w:styleId="xl192">
    <w:name w:val="xl192"/>
    <w:basedOn w:val="Normalny"/>
    <w:rsid w:val="00833F7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3517</Words>
  <Characters>20025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Inter Broker sp. z o.o.</cp:lastModifiedBy>
  <cp:revision>5</cp:revision>
  <cp:lastPrinted>2013-12-05T10:08:00Z</cp:lastPrinted>
  <dcterms:created xsi:type="dcterms:W3CDTF">2013-11-20T06:12:00Z</dcterms:created>
  <dcterms:modified xsi:type="dcterms:W3CDTF">2013-12-05T10:08:00Z</dcterms:modified>
</cp:coreProperties>
</file>