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1E6D222" w14:textId="77777777" w:rsidR="00E7499B" w:rsidRPr="00102589" w:rsidRDefault="00667E80">
      <w:pPr>
        <w:spacing w:after="0" w:line="360" w:lineRule="exact"/>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UMOWA </w:t>
      </w:r>
      <w:r w:rsidR="00102589">
        <w:rPr>
          <w:rFonts w:ascii="Times New Roman" w:eastAsia="Times New Roman" w:hAnsi="Times New Roman" w:cs="Times New Roman"/>
          <w:b/>
          <w:bCs/>
          <w:sz w:val="28"/>
          <w:szCs w:val="28"/>
        </w:rPr>
        <w:t>Nr …………</w:t>
      </w:r>
    </w:p>
    <w:p w14:paraId="3F186793" w14:textId="77777777" w:rsidR="00E7499B" w:rsidRPr="00102589" w:rsidRDefault="00E7499B">
      <w:pPr>
        <w:spacing w:after="0" w:line="360" w:lineRule="exact"/>
        <w:jc w:val="both"/>
        <w:rPr>
          <w:rFonts w:ascii="Times New Roman" w:eastAsia="Times New Roman" w:hAnsi="Times New Roman" w:cs="Times New Roman"/>
          <w:b/>
          <w:bCs/>
          <w:sz w:val="28"/>
          <w:szCs w:val="28"/>
        </w:rPr>
      </w:pPr>
    </w:p>
    <w:p w14:paraId="264A4ABF" w14:textId="77777777" w:rsidR="00EE08FD" w:rsidRPr="00102589" w:rsidRDefault="00EE08FD" w:rsidP="00EE08FD">
      <w:pPr>
        <w:spacing w:line="360" w:lineRule="auto"/>
        <w:jc w:val="both"/>
        <w:rPr>
          <w:rFonts w:ascii="Times New Roman" w:hAnsi="Times New Roman" w:cs="Times New Roman"/>
          <w:sz w:val="28"/>
          <w:szCs w:val="28"/>
        </w:rPr>
      </w:pPr>
      <w:r w:rsidRPr="00102589">
        <w:rPr>
          <w:rFonts w:ascii="Times New Roman" w:hAnsi="Times New Roman" w:cs="Times New Roman"/>
          <w:sz w:val="28"/>
          <w:szCs w:val="28"/>
        </w:rPr>
        <w:t>zawarta w dniu .......................... w Śremie pomiędzy:</w:t>
      </w:r>
    </w:p>
    <w:p w14:paraId="0B223AC9" w14:textId="77777777" w:rsidR="00EE08FD" w:rsidRPr="00102589" w:rsidRDefault="00EE08FD" w:rsidP="00EE08FD">
      <w:pPr>
        <w:jc w:val="both"/>
        <w:rPr>
          <w:rFonts w:ascii="Times New Roman" w:hAnsi="Times New Roman" w:cs="Times New Roman"/>
          <w:sz w:val="28"/>
          <w:szCs w:val="28"/>
        </w:rPr>
      </w:pPr>
      <w:r w:rsidRPr="00102589">
        <w:rPr>
          <w:rFonts w:ascii="Times New Roman" w:hAnsi="Times New Roman" w:cs="Times New Roman"/>
          <w:sz w:val="28"/>
          <w:szCs w:val="28"/>
        </w:rPr>
        <w:t>Gminą Śrem z siedzibą w Śremie, Pl. 20 Października 1, zwaną dalej „Zamawiającym” reprezentowaną przez:</w:t>
      </w:r>
    </w:p>
    <w:p w14:paraId="3B35E9BE" w14:textId="77777777" w:rsidR="00EE08FD" w:rsidRPr="00102589" w:rsidRDefault="00EE08FD" w:rsidP="00EE08FD">
      <w:pPr>
        <w:jc w:val="both"/>
        <w:rPr>
          <w:rFonts w:ascii="Times New Roman" w:hAnsi="Times New Roman" w:cs="Times New Roman"/>
          <w:sz w:val="28"/>
          <w:szCs w:val="28"/>
        </w:rPr>
      </w:pPr>
      <w:r w:rsidRPr="00102589">
        <w:rPr>
          <w:rFonts w:ascii="Times New Roman" w:hAnsi="Times New Roman" w:cs="Times New Roman"/>
          <w:sz w:val="28"/>
          <w:szCs w:val="28"/>
        </w:rPr>
        <w:t>.................................................................. - .......................................................,</w:t>
      </w:r>
    </w:p>
    <w:p w14:paraId="1E54E4C2" w14:textId="77777777" w:rsidR="00EE08FD" w:rsidRPr="00102589" w:rsidRDefault="00EE08FD" w:rsidP="00EE08FD">
      <w:pPr>
        <w:jc w:val="both"/>
        <w:rPr>
          <w:rFonts w:ascii="Times New Roman" w:hAnsi="Times New Roman" w:cs="Times New Roman"/>
          <w:sz w:val="28"/>
          <w:szCs w:val="28"/>
        </w:rPr>
      </w:pPr>
      <w:r w:rsidRPr="00102589">
        <w:rPr>
          <w:rFonts w:ascii="Times New Roman" w:hAnsi="Times New Roman" w:cs="Times New Roman"/>
          <w:sz w:val="28"/>
          <w:szCs w:val="28"/>
        </w:rPr>
        <w:t>a</w:t>
      </w:r>
    </w:p>
    <w:p w14:paraId="39D8ABF0" w14:textId="77777777" w:rsidR="00EE08FD" w:rsidRPr="00102589" w:rsidRDefault="00EE08FD" w:rsidP="00EE08FD">
      <w:pPr>
        <w:jc w:val="both"/>
        <w:rPr>
          <w:rFonts w:ascii="Times New Roman" w:hAnsi="Times New Roman" w:cs="Times New Roman"/>
          <w:sz w:val="28"/>
          <w:szCs w:val="28"/>
        </w:rPr>
      </w:pPr>
      <w:r w:rsidRPr="00102589">
        <w:rPr>
          <w:rFonts w:ascii="Times New Roman" w:hAnsi="Times New Roman" w:cs="Times New Roman"/>
          <w:sz w:val="28"/>
          <w:szCs w:val="28"/>
        </w:rPr>
        <w:t>.............................................................................................................................</w:t>
      </w:r>
    </w:p>
    <w:p w14:paraId="4848D846" w14:textId="77777777" w:rsidR="00EE08FD" w:rsidRPr="00102589" w:rsidRDefault="00EE08FD" w:rsidP="00EE08FD">
      <w:pPr>
        <w:jc w:val="both"/>
        <w:rPr>
          <w:rFonts w:ascii="Times New Roman" w:hAnsi="Times New Roman" w:cs="Times New Roman"/>
          <w:sz w:val="28"/>
          <w:szCs w:val="28"/>
        </w:rPr>
      </w:pPr>
      <w:r w:rsidRPr="00102589">
        <w:rPr>
          <w:rFonts w:ascii="Times New Roman" w:hAnsi="Times New Roman" w:cs="Times New Roman"/>
          <w:sz w:val="28"/>
          <w:szCs w:val="28"/>
        </w:rPr>
        <w:t>zwanym dalej „Wykonawcą”, reprezentowanym przez:</w:t>
      </w:r>
    </w:p>
    <w:p w14:paraId="2D9DD736" w14:textId="77777777" w:rsidR="00EE08FD" w:rsidRPr="00102589" w:rsidRDefault="00EE08FD" w:rsidP="00EE08FD">
      <w:pPr>
        <w:jc w:val="both"/>
        <w:rPr>
          <w:rFonts w:ascii="Times New Roman" w:hAnsi="Times New Roman" w:cs="Times New Roman"/>
          <w:sz w:val="28"/>
          <w:szCs w:val="28"/>
        </w:rPr>
      </w:pPr>
      <w:r w:rsidRPr="00102589">
        <w:rPr>
          <w:rFonts w:ascii="Times New Roman" w:hAnsi="Times New Roman" w:cs="Times New Roman"/>
          <w:sz w:val="28"/>
          <w:szCs w:val="28"/>
        </w:rPr>
        <w:t>.............................................................................................................................</w:t>
      </w:r>
    </w:p>
    <w:p w14:paraId="1B560E08" w14:textId="77777777" w:rsidR="00EA7468" w:rsidRPr="00102589" w:rsidRDefault="00EA7468">
      <w:pPr>
        <w:spacing w:after="0" w:line="360" w:lineRule="exact"/>
        <w:jc w:val="both"/>
        <w:rPr>
          <w:rFonts w:ascii="Times New Roman" w:eastAsia="Times New Roman" w:hAnsi="Times New Roman" w:cs="Times New Roman"/>
          <w:b/>
          <w:bCs/>
          <w:sz w:val="28"/>
          <w:szCs w:val="28"/>
        </w:rPr>
      </w:pPr>
    </w:p>
    <w:p w14:paraId="4F651376" w14:textId="77777777" w:rsidR="00E7499B" w:rsidRPr="00102589" w:rsidRDefault="00667E80">
      <w:pPr>
        <w:spacing w:after="0" w:line="360" w:lineRule="exact"/>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NIP</w:t>
      </w:r>
      <w:r>
        <w:rPr>
          <w:rFonts w:ascii="Times New Roman" w:eastAsia="Times New Roman" w:hAnsi="Times New Roman" w:cs="Times New Roman"/>
          <w:b/>
          <w:bCs/>
          <w:sz w:val="28"/>
          <w:szCs w:val="28"/>
        </w:rPr>
        <w:tab/>
      </w:r>
      <w:r w:rsidR="00EA7468" w:rsidRPr="00102589">
        <w:rPr>
          <w:rFonts w:ascii="Times New Roman" w:eastAsia="Times New Roman" w:hAnsi="Times New Roman" w:cs="Times New Roman"/>
          <w:b/>
          <w:bCs/>
          <w:sz w:val="28"/>
          <w:szCs w:val="28"/>
        </w:rPr>
        <w:t>…………………</w:t>
      </w:r>
      <w:r w:rsidR="002605DC" w:rsidRPr="00102589">
        <w:rPr>
          <w:rFonts w:ascii="Times New Roman" w:eastAsia="Times New Roman" w:hAnsi="Times New Roman" w:cs="Times New Roman"/>
          <w:b/>
          <w:bCs/>
          <w:sz w:val="28"/>
          <w:szCs w:val="28"/>
        </w:rPr>
        <w:tab/>
      </w:r>
      <w:r w:rsidR="002605DC" w:rsidRPr="00102589">
        <w:rPr>
          <w:rFonts w:ascii="Times New Roman" w:eastAsia="Times New Roman" w:hAnsi="Times New Roman" w:cs="Times New Roman"/>
          <w:b/>
          <w:bCs/>
          <w:sz w:val="28"/>
          <w:szCs w:val="28"/>
        </w:rPr>
        <w:tab/>
      </w:r>
      <w:r w:rsidR="002605DC" w:rsidRPr="00102589">
        <w:rPr>
          <w:rFonts w:ascii="Times New Roman" w:eastAsia="Times New Roman" w:hAnsi="Times New Roman" w:cs="Times New Roman"/>
          <w:b/>
          <w:bCs/>
          <w:sz w:val="28"/>
          <w:szCs w:val="28"/>
        </w:rPr>
        <w:tab/>
      </w:r>
      <w:r w:rsidR="00E7499B" w:rsidRPr="00102589">
        <w:rPr>
          <w:rFonts w:ascii="Times New Roman" w:eastAsia="Times New Roman" w:hAnsi="Times New Roman" w:cs="Times New Roman"/>
          <w:b/>
          <w:bCs/>
          <w:sz w:val="28"/>
          <w:szCs w:val="28"/>
        </w:rPr>
        <w:t>REGO</w:t>
      </w:r>
      <w:r w:rsidR="002605DC" w:rsidRPr="00102589">
        <w:rPr>
          <w:rFonts w:ascii="Times New Roman" w:eastAsia="Times New Roman" w:hAnsi="Times New Roman" w:cs="Times New Roman"/>
          <w:b/>
          <w:bCs/>
          <w:sz w:val="28"/>
          <w:szCs w:val="28"/>
        </w:rPr>
        <w:t>N</w:t>
      </w:r>
      <w:r w:rsidR="002605DC" w:rsidRPr="00102589">
        <w:rPr>
          <w:rFonts w:ascii="Times New Roman" w:eastAsia="Times New Roman" w:hAnsi="Times New Roman" w:cs="Times New Roman"/>
          <w:b/>
          <w:bCs/>
          <w:sz w:val="28"/>
          <w:szCs w:val="28"/>
        </w:rPr>
        <w:tab/>
      </w:r>
      <w:r w:rsidR="002605DC" w:rsidRPr="00102589">
        <w:rPr>
          <w:rFonts w:ascii="Times New Roman" w:eastAsia="Times New Roman" w:hAnsi="Times New Roman" w:cs="Times New Roman"/>
          <w:b/>
          <w:bCs/>
          <w:sz w:val="28"/>
          <w:szCs w:val="28"/>
        </w:rPr>
        <w:tab/>
      </w:r>
      <w:r w:rsidR="00EA7468" w:rsidRPr="00102589">
        <w:rPr>
          <w:rFonts w:ascii="Times New Roman" w:eastAsia="Times New Roman" w:hAnsi="Times New Roman" w:cs="Times New Roman"/>
          <w:b/>
          <w:bCs/>
          <w:sz w:val="28"/>
          <w:szCs w:val="28"/>
        </w:rPr>
        <w:t>…………………..</w:t>
      </w:r>
    </w:p>
    <w:p w14:paraId="1E487625" w14:textId="77777777" w:rsidR="00E7499B" w:rsidRPr="00102589" w:rsidRDefault="00E7499B">
      <w:pPr>
        <w:spacing w:after="0" w:line="360" w:lineRule="exact"/>
        <w:jc w:val="both"/>
        <w:rPr>
          <w:rFonts w:ascii="Times New Roman" w:eastAsia="Times New Roman" w:hAnsi="Times New Roman" w:cs="Times New Roman"/>
          <w:b/>
          <w:bCs/>
          <w:sz w:val="28"/>
          <w:szCs w:val="28"/>
        </w:rPr>
      </w:pPr>
    </w:p>
    <w:p w14:paraId="5CE9380A" w14:textId="77777777" w:rsidR="00E7499B" w:rsidRPr="00102589" w:rsidRDefault="00E7499B" w:rsidP="001F6D6A">
      <w:pPr>
        <w:spacing w:line="360" w:lineRule="auto"/>
        <w:jc w:val="both"/>
        <w:rPr>
          <w:rFonts w:ascii="Times New Roman" w:hAnsi="Times New Roman" w:cs="Times New Roman"/>
          <w:b/>
          <w:sz w:val="28"/>
          <w:szCs w:val="28"/>
        </w:rPr>
      </w:pPr>
      <w:r w:rsidRPr="00102589">
        <w:rPr>
          <w:rFonts w:ascii="Times New Roman" w:eastAsia="Times New Roman" w:hAnsi="Times New Roman" w:cs="Times New Roman"/>
          <w:sz w:val="28"/>
          <w:szCs w:val="28"/>
        </w:rPr>
        <w:t>W wyniku udzielenia zamówienia w trybie przetargu nieograniczonego na podstawie ustawy</w:t>
      </w:r>
      <w:r w:rsidR="00102589">
        <w:rPr>
          <w:rFonts w:ascii="Times New Roman" w:eastAsia="Times New Roman" w:hAnsi="Times New Roman" w:cs="Times New Roman"/>
          <w:sz w:val="28"/>
          <w:szCs w:val="28"/>
        </w:rPr>
        <w:t xml:space="preserve"> z</w:t>
      </w:r>
      <w:r w:rsidRPr="00102589">
        <w:rPr>
          <w:rFonts w:ascii="Times New Roman" w:eastAsia="Times New Roman" w:hAnsi="Times New Roman" w:cs="Times New Roman"/>
          <w:sz w:val="28"/>
          <w:szCs w:val="28"/>
        </w:rPr>
        <w:t xml:space="preserve"> dnia 29 stycznia 2004 r. Prawo zam</w:t>
      </w:r>
      <w:r w:rsidR="00BA1489" w:rsidRPr="00102589">
        <w:rPr>
          <w:rFonts w:ascii="Times New Roman" w:eastAsia="Times New Roman" w:hAnsi="Times New Roman" w:cs="Times New Roman"/>
          <w:sz w:val="28"/>
          <w:szCs w:val="28"/>
        </w:rPr>
        <w:t>ówień publicznych (</w:t>
      </w:r>
      <w:r w:rsidR="00AB42F9" w:rsidRPr="00102589">
        <w:rPr>
          <w:rFonts w:ascii="Times New Roman" w:eastAsia="Times New Roman" w:hAnsi="Times New Roman" w:cs="Times New Roman"/>
          <w:sz w:val="28"/>
          <w:szCs w:val="28"/>
        </w:rPr>
        <w:t>Dz. U. z 201</w:t>
      </w:r>
      <w:r w:rsidR="00EE08FD" w:rsidRPr="00102589">
        <w:rPr>
          <w:rFonts w:ascii="Times New Roman" w:eastAsia="Times New Roman" w:hAnsi="Times New Roman" w:cs="Times New Roman"/>
          <w:sz w:val="28"/>
          <w:szCs w:val="28"/>
        </w:rPr>
        <w:t>7</w:t>
      </w:r>
      <w:r w:rsidR="00AB42F9" w:rsidRPr="00102589">
        <w:rPr>
          <w:rFonts w:ascii="Times New Roman" w:eastAsia="Times New Roman" w:hAnsi="Times New Roman" w:cs="Times New Roman"/>
          <w:sz w:val="28"/>
          <w:szCs w:val="28"/>
        </w:rPr>
        <w:t xml:space="preserve"> r. poz. </w:t>
      </w:r>
      <w:r w:rsidR="00EE08FD" w:rsidRPr="00102589">
        <w:rPr>
          <w:rFonts w:ascii="Times New Roman" w:eastAsia="Times New Roman" w:hAnsi="Times New Roman" w:cs="Times New Roman"/>
          <w:sz w:val="28"/>
          <w:szCs w:val="28"/>
        </w:rPr>
        <w:t>1579</w:t>
      </w:r>
      <w:r w:rsidRPr="00102589">
        <w:rPr>
          <w:rFonts w:ascii="Times New Roman" w:eastAsia="Times New Roman" w:hAnsi="Times New Roman" w:cs="Times New Roman"/>
          <w:sz w:val="28"/>
          <w:szCs w:val="28"/>
        </w:rPr>
        <w:t>) i wyboru oferty Wykonawcy została zawarta umowa następującej treści:</w:t>
      </w:r>
    </w:p>
    <w:p w14:paraId="7A17C639" w14:textId="77777777" w:rsidR="00E7499B" w:rsidRPr="00102589" w:rsidRDefault="00E7499B" w:rsidP="000B3AE5">
      <w:pPr>
        <w:tabs>
          <w:tab w:val="left" w:pos="1800"/>
        </w:tabs>
        <w:spacing w:line="360" w:lineRule="auto"/>
        <w:jc w:val="center"/>
        <w:rPr>
          <w:rFonts w:ascii="Times New Roman" w:hAnsi="Times New Roman" w:cs="Times New Roman"/>
          <w:sz w:val="28"/>
          <w:szCs w:val="28"/>
        </w:rPr>
      </w:pPr>
      <w:r w:rsidRPr="00102589">
        <w:rPr>
          <w:rFonts w:ascii="Times New Roman" w:hAnsi="Times New Roman" w:cs="Times New Roman"/>
          <w:b/>
          <w:sz w:val="28"/>
          <w:szCs w:val="28"/>
        </w:rPr>
        <w:t>§1</w:t>
      </w:r>
    </w:p>
    <w:p w14:paraId="7D1C7CCD" w14:textId="77777777" w:rsidR="000B3AE5" w:rsidRPr="000B3AE5" w:rsidRDefault="000B3AE5" w:rsidP="000B3AE5">
      <w:pPr>
        <w:numPr>
          <w:ilvl w:val="0"/>
          <w:numId w:val="30"/>
        </w:numPr>
        <w:spacing w:line="360" w:lineRule="auto"/>
        <w:jc w:val="both"/>
        <w:rPr>
          <w:rFonts w:ascii="Times New Roman" w:hAnsi="Times New Roman" w:cs="Times New Roman"/>
          <w:sz w:val="28"/>
          <w:szCs w:val="28"/>
        </w:rPr>
      </w:pPr>
      <w:r w:rsidRPr="000B3AE5">
        <w:rPr>
          <w:rFonts w:ascii="Times New Roman" w:hAnsi="Times New Roman" w:cs="Times New Roman"/>
          <w:sz w:val="28"/>
          <w:szCs w:val="28"/>
        </w:rPr>
        <w:t>W wyniku rozstrzygnięcia przetargu nieograniczonego zgodnie z przepisami ustawy z dnia 29 stycznia 2004 r. Prawo</w:t>
      </w:r>
      <w:r>
        <w:rPr>
          <w:rFonts w:ascii="Times New Roman" w:hAnsi="Times New Roman" w:cs="Times New Roman"/>
          <w:sz w:val="28"/>
          <w:szCs w:val="28"/>
        </w:rPr>
        <w:t xml:space="preserve"> zamówień publicznych (Dz. U. z </w:t>
      </w:r>
      <w:r w:rsidRPr="000B3AE5">
        <w:rPr>
          <w:rFonts w:ascii="Times New Roman" w:hAnsi="Times New Roman" w:cs="Times New Roman"/>
          <w:sz w:val="28"/>
          <w:szCs w:val="28"/>
        </w:rPr>
        <w:t>2017 r. poz. 1579) oraz na podstawie oferty Wykonawcy złożonej w dniu ……………..2017 r. Zamawiający zleca, a Wykonawca zobowiązuje się do realizacji następujących zadań:</w:t>
      </w:r>
    </w:p>
    <w:p w14:paraId="48ECCDAB" w14:textId="77777777" w:rsidR="000B3AE5" w:rsidRPr="000B3AE5" w:rsidRDefault="000B3AE5" w:rsidP="000B3AE5">
      <w:pPr>
        <w:spacing w:line="360" w:lineRule="auto"/>
        <w:ind w:left="720"/>
        <w:jc w:val="both"/>
        <w:rPr>
          <w:rFonts w:ascii="Times New Roman" w:hAnsi="Times New Roman" w:cs="Times New Roman"/>
          <w:sz w:val="28"/>
          <w:szCs w:val="28"/>
        </w:rPr>
      </w:pPr>
      <w:r w:rsidRPr="000B3AE5">
        <w:rPr>
          <w:rFonts w:ascii="Times New Roman" w:hAnsi="Times New Roman" w:cs="Times New Roman"/>
          <w:sz w:val="28"/>
          <w:szCs w:val="28"/>
        </w:rPr>
        <w:t>1) Dostawa i wdrożenie Systemu Informacji Przestrzennej Gminy Śrem,</w:t>
      </w:r>
    </w:p>
    <w:p w14:paraId="3F9AE313" w14:textId="77777777" w:rsidR="000B3AE5" w:rsidRDefault="000B3AE5" w:rsidP="000B3AE5">
      <w:pPr>
        <w:spacing w:line="360" w:lineRule="auto"/>
        <w:ind w:left="720"/>
        <w:jc w:val="both"/>
        <w:rPr>
          <w:rFonts w:ascii="Times New Roman" w:hAnsi="Times New Roman" w:cs="Times New Roman"/>
          <w:sz w:val="28"/>
          <w:szCs w:val="28"/>
        </w:rPr>
      </w:pPr>
      <w:r w:rsidRPr="000B3AE5">
        <w:rPr>
          <w:rFonts w:ascii="Times New Roman" w:hAnsi="Times New Roman" w:cs="Times New Roman"/>
          <w:sz w:val="28"/>
          <w:szCs w:val="28"/>
        </w:rPr>
        <w:t>2) Dostawa sprzętu komputerowego i oprogramowania (budowa Centrum Przetwarzania Danych).</w:t>
      </w:r>
    </w:p>
    <w:p w14:paraId="34063475" w14:textId="77777777" w:rsidR="00563780" w:rsidRDefault="00563780" w:rsidP="00102589">
      <w:pPr>
        <w:numPr>
          <w:ilvl w:val="0"/>
          <w:numId w:val="30"/>
        </w:numPr>
        <w:spacing w:line="360" w:lineRule="auto"/>
        <w:jc w:val="both"/>
        <w:rPr>
          <w:rFonts w:ascii="Times New Roman" w:hAnsi="Times New Roman" w:cs="Times New Roman"/>
          <w:sz w:val="28"/>
          <w:szCs w:val="28"/>
        </w:rPr>
      </w:pPr>
      <w:r w:rsidRPr="00102589">
        <w:rPr>
          <w:rFonts w:ascii="Times New Roman" w:hAnsi="Times New Roman" w:cs="Times New Roman"/>
          <w:sz w:val="28"/>
          <w:szCs w:val="28"/>
        </w:rPr>
        <w:lastRenderedPageBreak/>
        <w:t xml:space="preserve">Szczegółowe określenie przedmiotu </w:t>
      </w:r>
      <w:r w:rsidR="00A14A8C" w:rsidRPr="00102589">
        <w:rPr>
          <w:rFonts w:ascii="Times New Roman" w:hAnsi="Times New Roman" w:cs="Times New Roman"/>
          <w:sz w:val="28"/>
          <w:szCs w:val="28"/>
        </w:rPr>
        <w:t>umowy</w:t>
      </w:r>
      <w:r w:rsidRPr="00102589">
        <w:rPr>
          <w:rFonts w:ascii="Times New Roman" w:hAnsi="Times New Roman" w:cs="Times New Roman"/>
          <w:sz w:val="28"/>
          <w:szCs w:val="28"/>
        </w:rPr>
        <w:t xml:space="preserve"> zawarte jest w </w:t>
      </w:r>
      <w:r w:rsidR="00A14A8C" w:rsidRPr="00102589">
        <w:rPr>
          <w:rFonts w:ascii="Times New Roman" w:hAnsi="Times New Roman" w:cs="Times New Roman"/>
          <w:sz w:val="28"/>
          <w:szCs w:val="28"/>
        </w:rPr>
        <w:t xml:space="preserve">załączniku </w:t>
      </w:r>
      <w:r w:rsidR="00E9760B" w:rsidRPr="00102589">
        <w:rPr>
          <w:rFonts w:ascii="Times New Roman" w:hAnsi="Times New Roman" w:cs="Times New Roman"/>
          <w:sz w:val="28"/>
          <w:szCs w:val="28"/>
        </w:rPr>
        <w:t xml:space="preserve">nr </w:t>
      </w:r>
      <w:r w:rsidR="00667E80">
        <w:rPr>
          <w:rFonts w:ascii="Times New Roman" w:hAnsi="Times New Roman" w:cs="Times New Roman"/>
          <w:sz w:val="28"/>
          <w:szCs w:val="28"/>
        </w:rPr>
        <w:t>…..</w:t>
      </w:r>
      <w:r w:rsidR="00A14A8C" w:rsidRPr="00102589">
        <w:rPr>
          <w:rFonts w:ascii="Times New Roman" w:hAnsi="Times New Roman" w:cs="Times New Roman"/>
          <w:sz w:val="28"/>
          <w:szCs w:val="28"/>
        </w:rPr>
        <w:t xml:space="preserve"> do SIWZ oraz w </w:t>
      </w:r>
      <w:r w:rsidR="0087116C">
        <w:rPr>
          <w:rFonts w:ascii="Times New Roman" w:hAnsi="Times New Roman" w:cs="Times New Roman"/>
          <w:sz w:val="28"/>
          <w:szCs w:val="28"/>
        </w:rPr>
        <w:t>ofercie W</w:t>
      </w:r>
      <w:r w:rsidRPr="00102589">
        <w:rPr>
          <w:rFonts w:ascii="Times New Roman" w:hAnsi="Times New Roman" w:cs="Times New Roman"/>
          <w:sz w:val="28"/>
          <w:szCs w:val="28"/>
        </w:rPr>
        <w:t xml:space="preserve">ykonawcy z dnia </w:t>
      </w:r>
      <w:r w:rsidR="00E9760B" w:rsidRPr="00102589">
        <w:rPr>
          <w:rFonts w:ascii="Times New Roman" w:hAnsi="Times New Roman" w:cs="Times New Roman"/>
          <w:sz w:val="28"/>
          <w:szCs w:val="28"/>
        </w:rPr>
        <w:t>……….2017</w:t>
      </w:r>
      <w:r w:rsidR="0054304B" w:rsidRPr="00102589">
        <w:rPr>
          <w:rFonts w:ascii="Times New Roman" w:hAnsi="Times New Roman" w:cs="Times New Roman"/>
          <w:sz w:val="28"/>
          <w:szCs w:val="28"/>
        </w:rPr>
        <w:t xml:space="preserve"> r.</w:t>
      </w:r>
      <w:r w:rsidR="00A14A8C" w:rsidRPr="00102589">
        <w:rPr>
          <w:rFonts w:ascii="Times New Roman" w:hAnsi="Times New Roman" w:cs="Times New Roman"/>
          <w:sz w:val="28"/>
          <w:szCs w:val="28"/>
        </w:rPr>
        <w:t xml:space="preserve"> które</w:t>
      </w:r>
      <w:r w:rsidRPr="00102589">
        <w:rPr>
          <w:rFonts w:ascii="Times New Roman" w:hAnsi="Times New Roman" w:cs="Times New Roman"/>
          <w:sz w:val="28"/>
          <w:szCs w:val="28"/>
        </w:rPr>
        <w:t xml:space="preserve"> stanowi</w:t>
      </w:r>
      <w:r w:rsidR="00A14A8C" w:rsidRPr="00102589">
        <w:rPr>
          <w:rFonts w:ascii="Times New Roman" w:hAnsi="Times New Roman" w:cs="Times New Roman"/>
          <w:sz w:val="28"/>
          <w:szCs w:val="28"/>
        </w:rPr>
        <w:t>ą</w:t>
      </w:r>
      <w:r w:rsidRPr="00102589">
        <w:rPr>
          <w:rFonts w:ascii="Times New Roman" w:hAnsi="Times New Roman" w:cs="Times New Roman"/>
          <w:sz w:val="28"/>
          <w:szCs w:val="28"/>
        </w:rPr>
        <w:t xml:space="preserve"> załącznik</w:t>
      </w:r>
      <w:r w:rsidR="00A14A8C" w:rsidRPr="00102589">
        <w:rPr>
          <w:rFonts w:ascii="Times New Roman" w:hAnsi="Times New Roman" w:cs="Times New Roman"/>
          <w:sz w:val="28"/>
          <w:szCs w:val="28"/>
        </w:rPr>
        <w:t>i</w:t>
      </w:r>
      <w:r w:rsidRPr="00102589">
        <w:rPr>
          <w:rFonts w:ascii="Times New Roman" w:hAnsi="Times New Roman" w:cs="Times New Roman"/>
          <w:sz w:val="28"/>
          <w:szCs w:val="28"/>
        </w:rPr>
        <w:t xml:space="preserve"> do niniejszej umowy.</w:t>
      </w:r>
    </w:p>
    <w:p w14:paraId="6D173D33" w14:textId="77777777" w:rsidR="00102589" w:rsidRDefault="00102589" w:rsidP="00102589">
      <w:pPr>
        <w:numPr>
          <w:ilvl w:val="0"/>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Wykonawca zobowiązuje się do dostarczenia </w:t>
      </w:r>
      <w:r w:rsidR="00667E80">
        <w:rPr>
          <w:rFonts w:ascii="Times New Roman" w:hAnsi="Times New Roman" w:cs="Times New Roman"/>
          <w:sz w:val="28"/>
          <w:szCs w:val="28"/>
        </w:rPr>
        <w:t>sprzętu komputerowego i</w:t>
      </w:r>
      <w:r w:rsidR="00667E80">
        <w:rPr>
          <w:rFonts w:ascii="Times New Roman" w:hAnsi="Times New Roman" w:cs="Times New Roman"/>
          <w:sz w:val="28"/>
          <w:szCs w:val="28"/>
          <w:lang w:eastAsia="ja-JP"/>
        </w:rPr>
        <w:t> </w:t>
      </w:r>
      <w:r w:rsidR="00667E80">
        <w:rPr>
          <w:rFonts w:ascii="Times New Roman" w:hAnsi="Times New Roman" w:cs="Times New Roman"/>
          <w:sz w:val="28"/>
          <w:szCs w:val="28"/>
        </w:rPr>
        <w:t xml:space="preserve">oprogramowania, o których mowa w </w:t>
      </w:r>
      <w:r w:rsidR="000B3AE5">
        <w:rPr>
          <w:rFonts w:ascii="Times New Roman" w:hAnsi="Times New Roman" w:cs="Times New Roman"/>
          <w:sz w:val="28"/>
          <w:szCs w:val="28"/>
        </w:rPr>
        <w:t>niniejszym paragrafie</w:t>
      </w:r>
      <w:r w:rsidR="00667E80">
        <w:rPr>
          <w:rFonts w:ascii="Times New Roman" w:hAnsi="Times New Roman" w:cs="Times New Roman"/>
          <w:sz w:val="28"/>
          <w:szCs w:val="28"/>
        </w:rPr>
        <w:t>, do siedziby Zamawiającego</w:t>
      </w:r>
      <w:r>
        <w:rPr>
          <w:rFonts w:ascii="Times New Roman" w:hAnsi="Times New Roman" w:cs="Times New Roman"/>
          <w:sz w:val="28"/>
          <w:szCs w:val="28"/>
        </w:rPr>
        <w:t>.</w:t>
      </w:r>
    </w:p>
    <w:p w14:paraId="2F93BF6B" w14:textId="77777777" w:rsidR="00667E80" w:rsidRDefault="00667E80" w:rsidP="00102589">
      <w:pPr>
        <w:numPr>
          <w:ilvl w:val="0"/>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Realizacja przedmiotu umowy będzie przebiegać w dwóch etapach:</w:t>
      </w:r>
    </w:p>
    <w:p w14:paraId="5223494E" w14:textId="77777777" w:rsidR="00667E80" w:rsidRDefault="00530791" w:rsidP="00667E80">
      <w:pPr>
        <w:numPr>
          <w:ilvl w:val="1"/>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Etap I:</w:t>
      </w:r>
    </w:p>
    <w:p w14:paraId="2EC02295" w14:textId="39D9E0CC" w:rsidR="00530791" w:rsidRDefault="00530791" w:rsidP="00134441">
      <w:pPr>
        <w:numPr>
          <w:ilvl w:val="2"/>
          <w:numId w:val="30"/>
        </w:numPr>
        <w:spacing w:before="240" w:line="360" w:lineRule="auto"/>
        <w:jc w:val="both"/>
        <w:rPr>
          <w:rFonts w:ascii="Times New Roman" w:hAnsi="Times New Roman" w:cs="Times New Roman"/>
          <w:sz w:val="28"/>
          <w:szCs w:val="28"/>
        </w:rPr>
      </w:pPr>
      <w:r>
        <w:rPr>
          <w:rFonts w:ascii="Times New Roman" w:hAnsi="Times New Roman" w:cs="Times New Roman"/>
          <w:sz w:val="28"/>
          <w:szCs w:val="28"/>
        </w:rPr>
        <w:t xml:space="preserve">Dostawa sprzętu komputerowego i oprogramowania, o których mowa w OPZ </w:t>
      </w:r>
      <w:r w:rsidR="00134441">
        <w:rPr>
          <w:rFonts w:ascii="Times New Roman" w:hAnsi="Times New Roman" w:cs="Times New Roman"/>
          <w:sz w:val="28"/>
          <w:szCs w:val="28"/>
        </w:rPr>
        <w:t xml:space="preserve">(Opisie Przedmiotu Zamówienia) </w:t>
      </w:r>
      <w:r>
        <w:rPr>
          <w:rFonts w:ascii="Times New Roman" w:hAnsi="Times New Roman" w:cs="Times New Roman"/>
          <w:sz w:val="28"/>
          <w:szCs w:val="28"/>
        </w:rPr>
        <w:t>dla Zadania 2 (§ 1</w:t>
      </w:r>
      <w:r w:rsidR="000B3AE5">
        <w:rPr>
          <w:rFonts w:ascii="Times New Roman" w:hAnsi="Times New Roman" w:cs="Times New Roman"/>
          <w:sz w:val="28"/>
          <w:szCs w:val="28"/>
        </w:rPr>
        <w:t xml:space="preserve"> ust. 1</w:t>
      </w:r>
      <w:r>
        <w:rPr>
          <w:rFonts w:ascii="Times New Roman" w:hAnsi="Times New Roman" w:cs="Times New Roman"/>
          <w:sz w:val="28"/>
          <w:szCs w:val="28"/>
        </w:rPr>
        <w:t xml:space="preserve"> pkt 2).</w:t>
      </w:r>
    </w:p>
    <w:p w14:paraId="1BFB8187" w14:textId="77777777" w:rsidR="00F752E0" w:rsidRDefault="00F752E0" w:rsidP="00530791">
      <w:pPr>
        <w:numPr>
          <w:ilvl w:val="2"/>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Realizacja 4 z 5 szkoleń, o których mowa w OPZ dla Zadania 2 (§ 1</w:t>
      </w:r>
      <w:r w:rsidR="000B3AE5">
        <w:rPr>
          <w:rFonts w:ascii="Times New Roman" w:hAnsi="Times New Roman" w:cs="Times New Roman"/>
          <w:sz w:val="28"/>
          <w:szCs w:val="28"/>
        </w:rPr>
        <w:t xml:space="preserve"> ust. 1</w:t>
      </w:r>
      <w:r>
        <w:rPr>
          <w:rFonts w:ascii="Times New Roman" w:hAnsi="Times New Roman" w:cs="Times New Roman"/>
          <w:sz w:val="28"/>
          <w:szCs w:val="28"/>
        </w:rPr>
        <w:t xml:space="preserve"> pkt 2).</w:t>
      </w:r>
    </w:p>
    <w:p w14:paraId="1AA4D1E4" w14:textId="6DFFDAE5" w:rsidR="00F752E0" w:rsidRDefault="00F10410" w:rsidP="00530791">
      <w:pPr>
        <w:numPr>
          <w:ilvl w:val="2"/>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Dostawa oprogramowania Desktop GIS, o którym mowa w OPZ dla Zadania 1 (§ 1</w:t>
      </w:r>
      <w:r w:rsidR="00EE1B39">
        <w:rPr>
          <w:rFonts w:ascii="Times New Roman" w:hAnsi="Times New Roman" w:cs="Times New Roman"/>
          <w:sz w:val="28"/>
          <w:szCs w:val="28"/>
        </w:rPr>
        <w:t xml:space="preserve"> ust. 1</w:t>
      </w:r>
      <w:r>
        <w:rPr>
          <w:rFonts w:ascii="Times New Roman" w:hAnsi="Times New Roman" w:cs="Times New Roman"/>
          <w:sz w:val="28"/>
          <w:szCs w:val="28"/>
        </w:rPr>
        <w:t xml:space="preserve"> pkt 1).</w:t>
      </w:r>
    </w:p>
    <w:p w14:paraId="4014D3FF" w14:textId="699C660F" w:rsidR="00C05C13" w:rsidRDefault="00C05C13" w:rsidP="00530791">
      <w:pPr>
        <w:numPr>
          <w:ilvl w:val="2"/>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Uruchomienie Systemu Informacji Przestrzennej Gminy Śrem, o którym mowa w OPZ dla Zadania 1 (§ 1</w:t>
      </w:r>
      <w:r w:rsidR="00EE1B39">
        <w:rPr>
          <w:rFonts w:ascii="Times New Roman" w:hAnsi="Times New Roman" w:cs="Times New Roman"/>
          <w:sz w:val="28"/>
          <w:szCs w:val="28"/>
        </w:rPr>
        <w:t xml:space="preserve"> ust. 1</w:t>
      </w:r>
      <w:r>
        <w:rPr>
          <w:rFonts w:ascii="Times New Roman" w:hAnsi="Times New Roman" w:cs="Times New Roman"/>
          <w:sz w:val="28"/>
          <w:szCs w:val="28"/>
        </w:rPr>
        <w:t xml:space="preserve"> pkt 1). Wdrożenie podstawowych funkcji.</w:t>
      </w:r>
    </w:p>
    <w:p w14:paraId="7A15B201" w14:textId="77777777" w:rsidR="00667E80" w:rsidRDefault="00667E80" w:rsidP="00667E80">
      <w:pPr>
        <w:numPr>
          <w:ilvl w:val="1"/>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Etap II:</w:t>
      </w:r>
    </w:p>
    <w:p w14:paraId="2D5ABE6F" w14:textId="288CB549" w:rsidR="00C05C13" w:rsidRDefault="00C05C13" w:rsidP="00B52E0F">
      <w:pPr>
        <w:numPr>
          <w:ilvl w:val="2"/>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Wdrożenie pozostałych funkcji Systemu Informacji Przestrzennej Gminy Śrem, o którym mowa w OPZ dla Zadania 1 (§ 1</w:t>
      </w:r>
      <w:r w:rsidR="00EE1B39">
        <w:rPr>
          <w:rFonts w:ascii="Times New Roman" w:hAnsi="Times New Roman" w:cs="Times New Roman"/>
          <w:sz w:val="28"/>
          <w:szCs w:val="28"/>
        </w:rPr>
        <w:t xml:space="preserve"> ust. 1</w:t>
      </w:r>
      <w:r>
        <w:rPr>
          <w:rFonts w:ascii="Times New Roman" w:hAnsi="Times New Roman" w:cs="Times New Roman"/>
          <w:sz w:val="28"/>
          <w:szCs w:val="28"/>
        </w:rPr>
        <w:t xml:space="preserve"> pkt 1).</w:t>
      </w:r>
    </w:p>
    <w:p w14:paraId="0D487BB9" w14:textId="39137CAC" w:rsidR="00C05C13" w:rsidRDefault="00C05C13" w:rsidP="00B52E0F">
      <w:pPr>
        <w:numPr>
          <w:ilvl w:val="2"/>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Uruchomienie e-usług w zakresie określonym w OPZ dla Zadania 1 (§ 1</w:t>
      </w:r>
      <w:r w:rsidR="00EE1B39">
        <w:rPr>
          <w:rFonts w:ascii="Times New Roman" w:hAnsi="Times New Roman" w:cs="Times New Roman"/>
          <w:sz w:val="28"/>
          <w:szCs w:val="28"/>
        </w:rPr>
        <w:t xml:space="preserve"> ust. 1</w:t>
      </w:r>
      <w:r>
        <w:rPr>
          <w:rFonts w:ascii="Times New Roman" w:hAnsi="Times New Roman" w:cs="Times New Roman"/>
          <w:sz w:val="28"/>
          <w:szCs w:val="28"/>
        </w:rPr>
        <w:t xml:space="preserve"> pkt 1).</w:t>
      </w:r>
    </w:p>
    <w:p w14:paraId="30BF220E" w14:textId="77777777" w:rsidR="00653AA3" w:rsidRDefault="00653AA3" w:rsidP="00B52E0F">
      <w:pPr>
        <w:numPr>
          <w:ilvl w:val="2"/>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Integracja systemu EZD Zamawiającego z wytworzonym w ramach Zadania 1 Systemem Informacji Przestrzennej Gminy Śrem.</w:t>
      </w:r>
    </w:p>
    <w:p w14:paraId="2F8A2F41" w14:textId="7D320269" w:rsidR="00B52E0F" w:rsidRDefault="00B52E0F" w:rsidP="00B52E0F">
      <w:pPr>
        <w:numPr>
          <w:ilvl w:val="2"/>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Realizacja pozostałych szkoleń, o których mowa w OPZ dla </w:t>
      </w:r>
      <w:r w:rsidR="00B462C0">
        <w:rPr>
          <w:rFonts w:ascii="Times New Roman" w:hAnsi="Times New Roman" w:cs="Times New Roman"/>
          <w:sz w:val="28"/>
          <w:szCs w:val="28"/>
        </w:rPr>
        <w:t xml:space="preserve">Zadania 1 (§ 1 </w:t>
      </w:r>
      <w:r w:rsidR="00AA4AAA">
        <w:rPr>
          <w:rFonts w:ascii="Times New Roman" w:hAnsi="Times New Roman" w:cs="Times New Roman"/>
          <w:sz w:val="28"/>
          <w:szCs w:val="28"/>
        </w:rPr>
        <w:t xml:space="preserve">ust. 1 </w:t>
      </w:r>
      <w:r w:rsidR="00B462C0">
        <w:rPr>
          <w:rFonts w:ascii="Times New Roman" w:hAnsi="Times New Roman" w:cs="Times New Roman"/>
          <w:sz w:val="28"/>
          <w:szCs w:val="28"/>
        </w:rPr>
        <w:t xml:space="preserve">pkt 1) oraz </w:t>
      </w:r>
      <w:r>
        <w:rPr>
          <w:rFonts w:ascii="Times New Roman" w:hAnsi="Times New Roman" w:cs="Times New Roman"/>
          <w:sz w:val="28"/>
          <w:szCs w:val="28"/>
        </w:rPr>
        <w:t>Zadania 2 (§ 1</w:t>
      </w:r>
      <w:r w:rsidR="00AA4AAA">
        <w:rPr>
          <w:rFonts w:ascii="Times New Roman" w:hAnsi="Times New Roman" w:cs="Times New Roman"/>
          <w:sz w:val="28"/>
          <w:szCs w:val="28"/>
        </w:rPr>
        <w:t xml:space="preserve"> ust. 1</w:t>
      </w:r>
      <w:r>
        <w:rPr>
          <w:rFonts w:ascii="Times New Roman" w:hAnsi="Times New Roman" w:cs="Times New Roman"/>
          <w:sz w:val="28"/>
          <w:szCs w:val="28"/>
        </w:rPr>
        <w:t xml:space="preserve"> pkt 2)</w:t>
      </w:r>
      <w:r w:rsidR="00B462C0">
        <w:rPr>
          <w:rFonts w:ascii="Times New Roman" w:hAnsi="Times New Roman" w:cs="Times New Roman"/>
          <w:sz w:val="28"/>
          <w:szCs w:val="28"/>
        </w:rPr>
        <w:t>.</w:t>
      </w:r>
    </w:p>
    <w:p w14:paraId="38813BDC" w14:textId="1304E1D2" w:rsidR="00E92ADE" w:rsidRDefault="00E92ADE" w:rsidP="00E92ADE">
      <w:pPr>
        <w:numPr>
          <w:ilvl w:val="0"/>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Wykonawca oświadcza, że posiada prawo sublicencjonowania na oprogramowanie będące przedmiotem umowy w zakresie określonym umową na rzecz Zamawiającego. Wykonawca oświadcza, iż jest w pełni uprawniony do udzielania ww. sublicencji, a udzielenie Zamawiającemu przedmiotowej sublicencji nie narusza praw osób trzecich. Zamawiający dopuszcza przekazanie licencji producenta przez Wykonawcę. W przypadku skierowania ewentualnych roszczeń przeciw Zamawiającemu, zgłoszonych przez osoby trzecie w związku z udzieleniem sublicencji, Zamawiający powiadomi Wykonawcę o powyższym, a Wykonawca niezwłocznie zwolni Zamawiającego z jakiejkolwiek odpowiedzialności.</w:t>
      </w:r>
    </w:p>
    <w:p w14:paraId="6343A4FB" w14:textId="77777777" w:rsidR="00E7499B" w:rsidRPr="00102589" w:rsidRDefault="00E7499B">
      <w:pPr>
        <w:spacing w:line="360" w:lineRule="auto"/>
        <w:jc w:val="center"/>
        <w:rPr>
          <w:rFonts w:ascii="Times New Roman" w:hAnsi="Times New Roman" w:cs="Times New Roman"/>
          <w:sz w:val="28"/>
          <w:szCs w:val="28"/>
        </w:rPr>
      </w:pPr>
      <w:r w:rsidRPr="00102589">
        <w:rPr>
          <w:rFonts w:ascii="Times New Roman" w:hAnsi="Times New Roman" w:cs="Times New Roman"/>
          <w:b/>
          <w:bCs/>
          <w:sz w:val="28"/>
          <w:szCs w:val="28"/>
        </w:rPr>
        <w:t>§ 2</w:t>
      </w:r>
    </w:p>
    <w:p w14:paraId="351D1F41" w14:textId="77777777" w:rsidR="00E7499B" w:rsidRPr="00102589" w:rsidRDefault="00E7499B">
      <w:pPr>
        <w:spacing w:line="360" w:lineRule="auto"/>
        <w:jc w:val="both"/>
        <w:rPr>
          <w:rFonts w:ascii="Times New Roman" w:hAnsi="Times New Roman" w:cs="Times New Roman"/>
          <w:b/>
          <w:bCs/>
          <w:sz w:val="28"/>
          <w:szCs w:val="28"/>
        </w:rPr>
      </w:pPr>
      <w:r w:rsidRPr="00102589">
        <w:rPr>
          <w:rFonts w:ascii="Times New Roman" w:hAnsi="Times New Roman" w:cs="Times New Roman"/>
          <w:sz w:val="28"/>
          <w:szCs w:val="28"/>
        </w:rPr>
        <w:t xml:space="preserve">Wykonawca zapewnia, że posiada niezbędną wiedzę fachową, kwalifikacje, doświadczenie, możliwości i uprawnienia konieczne dla prawidłowego wykonania umowy i będzie w stanie należycie wykonać przedmiot umowy na warunkach określonych w umowie. </w:t>
      </w:r>
    </w:p>
    <w:p w14:paraId="3944D3EF" w14:textId="77777777" w:rsidR="00E7499B" w:rsidRPr="00102589" w:rsidRDefault="00E7499B">
      <w:pPr>
        <w:tabs>
          <w:tab w:val="left" w:pos="1800"/>
          <w:tab w:val="left" w:pos="1980"/>
        </w:tabs>
        <w:spacing w:line="360" w:lineRule="auto"/>
        <w:jc w:val="center"/>
        <w:rPr>
          <w:rFonts w:ascii="Times New Roman" w:hAnsi="Times New Roman" w:cs="Times New Roman"/>
          <w:sz w:val="28"/>
          <w:szCs w:val="28"/>
        </w:rPr>
      </w:pPr>
      <w:r w:rsidRPr="00102589">
        <w:rPr>
          <w:rFonts w:ascii="Times New Roman" w:hAnsi="Times New Roman" w:cs="Times New Roman"/>
          <w:b/>
          <w:bCs/>
          <w:sz w:val="28"/>
          <w:szCs w:val="28"/>
        </w:rPr>
        <w:t>§ 3</w:t>
      </w:r>
    </w:p>
    <w:p w14:paraId="20835111" w14:textId="77777777" w:rsidR="00E7499B" w:rsidRDefault="00563780">
      <w:pPr>
        <w:tabs>
          <w:tab w:val="left" w:pos="1800"/>
          <w:tab w:val="left" w:pos="1980"/>
        </w:tabs>
        <w:spacing w:line="360" w:lineRule="auto"/>
        <w:jc w:val="both"/>
        <w:rPr>
          <w:rFonts w:ascii="Times New Roman" w:hAnsi="Times New Roman" w:cs="Times New Roman"/>
          <w:sz w:val="28"/>
          <w:szCs w:val="28"/>
        </w:rPr>
      </w:pPr>
      <w:r w:rsidRPr="00102589">
        <w:rPr>
          <w:rFonts w:ascii="Times New Roman" w:hAnsi="Times New Roman" w:cs="Times New Roman"/>
          <w:sz w:val="28"/>
          <w:szCs w:val="28"/>
        </w:rPr>
        <w:t xml:space="preserve">Wykonawca zobowiązuje się zrealizować przedmiot umowy w </w:t>
      </w:r>
      <w:r w:rsidR="00667E80">
        <w:rPr>
          <w:rFonts w:ascii="Times New Roman" w:hAnsi="Times New Roman" w:cs="Times New Roman"/>
          <w:sz w:val="28"/>
          <w:szCs w:val="28"/>
        </w:rPr>
        <w:t>następujących terminach:</w:t>
      </w:r>
    </w:p>
    <w:p w14:paraId="68C9B976" w14:textId="77777777" w:rsidR="00667E80" w:rsidRPr="003E7E68" w:rsidRDefault="00667E80">
      <w:pPr>
        <w:tabs>
          <w:tab w:val="left" w:pos="1800"/>
          <w:tab w:val="left" w:pos="19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Etap I – w terminie do </w:t>
      </w:r>
      <w:r w:rsidR="003E7E68">
        <w:rPr>
          <w:rFonts w:ascii="Times New Roman" w:hAnsi="Times New Roman" w:cs="Times New Roman"/>
          <w:b/>
          <w:sz w:val="28"/>
          <w:szCs w:val="28"/>
        </w:rPr>
        <w:t>15 grudnia 2017 roku</w:t>
      </w:r>
      <w:r w:rsidR="003E7E68">
        <w:rPr>
          <w:rFonts w:ascii="Times New Roman" w:hAnsi="Times New Roman" w:cs="Times New Roman"/>
          <w:sz w:val="28"/>
          <w:szCs w:val="28"/>
        </w:rPr>
        <w:t>.</w:t>
      </w:r>
    </w:p>
    <w:p w14:paraId="1DDCDE3A" w14:textId="77777777" w:rsidR="00667E80" w:rsidRPr="003E7E68" w:rsidRDefault="00667E80">
      <w:pPr>
        <w:tabs>
          <w:tab w:val="left" w:pos="1800"/>
          <w:tab w:val="left" w:pos="1980"/>
        </w:tabs>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2) Etap II – w terminie do </w:t>
      </w:r>
      <w:r w:rsidR="003E7E68">
        <w:rPr>
          <w:rFonts w:ascii="Times New Roman" w:hAnsi="Times New Roman" w:cs="Times New Roman"/>
          <w:b/>
          <w:sz w:val="28"/>
          <w:szCs w:val="28"/>
        </w:rPr>
        <w:t>29 czerwca 2018 roku</w:t>
      </w:r>
      <w:r w:rsidR="003E7E68">
        <w:rPr>
          <w:rFonts w:ascii="Times New Roman" w:hAnsi="Times New Roman" w:cs="Times New Roman"/>
          <w:sz w:val="28"/>
          <w:szCs w:val="28"/>
        </w:rPr>
        <w:t>.</w:t>
      </w:r>
    </w:p>
    <w:p w14:paraId="3D46224C" w14:textId="77777777" w:rsidR="001622C1" w:rsidRPr="00102589" w:rsidRDefault="001622C1" w:rsidP="001622C1">
      <w:pPr>
        <w:tabs>
          <w:tab w:val="left" w:pos="1800"/>
          <w:tab w:val="left" w:pos="1980"/>
        </w:tabs>
        <w:spacing w:line="360" w:lineRule="auto"/>
        <w:jc w:val="center"/>
        <w:rPr>
          <w:rFonts w:ascii="Times New Roman" w:hAnsi="Times New Roman" w:cs="Times New Roman"/>
          <w:sz w:val="28"/>
          <w:szCs w:val="28"/>
        </w:rPr>
      </w:pPr>
      <w:r w:rsidRPr="00102589">
        <w:rPr>
          <w:rFonts w:ascii="Times New Roman" w:hAnsi="Times New Roman" w:cs="Times New Roman"/>
          <w:b/>
          <w:bCs/>
          <w:sz w:val="28"/>
          <w:szCs w:val="28"/>
        </w:rPr>
        <w:t xml:space="preserve">§ </w:t>
      </w:r>
      <w:r>
        <w:rPr>
          <w:rFonts w:ascii="Times New Roman" w:hAnsi="Times New Roman" w:cs="Times New Roman"/>
          <w:b/>
          <w:bCs/>
          <w:sz w:val="28"/>
          <w:szCs w:val="28"/>
        </w:rPr>
        <w:t>4</w:t>
      </w:r>
    </w:p>
    <w:p w14:paraId="469EA589" w14:textId="77777777" w:rsidR="001622C1" w:rsidRPr="001622C1" w:rsidRDefault="001622C1" w:rsidP="001622C1">
      <w:pPr>
        <w:tabs>
          <w:tab w:val="left" w:pos="1800"/>
          <w:tab w:val="left" w:pos="1980"/>
        </w:tabs>
        <w:spacing w:line="360" w:lineRule="auto"/>
        <w:jc w:val="both"/>
        <w:rPr>
          <w:rFonts w:ascii="Times New Roman" w:hAnsi="Times New Roman" w:cs="Times New Roman"/>
          <w:sz w:val="28"/>
          <w:szCs w:val="28"/>
        </w:rPr>
      </w:pPr>
      <w:r w:rsidRPr="001622C1">
        <w:rPr>
          <w:rFonts w:ascii="Times New Roman" w:hAnsi="Times New Roman" w:cs="Times New Roman"/>
          <w:sz w:val="28"/>
          <w:szCs w:val="28"/>
        </w:rPr>
        <w:t>W trakcie realizacji Umowy, Zamawiający jest zobowiązany do:</w:t>
      </w:r>
    </w:p>
    <w:p w14:paraId="4F415023" w14:textId="77777777" w:rsidR="001622C1" w:rsidRPr="001622C1" w:rsidRDefault="001622C1" w:rsidP="001622C1">
      <w:pPr>
        <w:tabs>
          <w:tab w:val="left" w:pos="1800"/>
          <w:tab w:val="left" w:pos="19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1622C1">
        <w:rPr>
          <w:rFonts w:ascii="Times New Roman" w:hAnsi="Times New Roman" w:cs="Times New Roman"/>
          <w:sz w:val="28"/>
          <w:szCs w:val="28"/>
        </w:rPr>
        <w:t>współdziałania z Wykonawcą w zakresie koniecznym do prawidłowej realizacji Umowy przedmiotu umowy;</w:t>
      </w:r>
    </w:p>
    <w:p w14:paraId="17AC209D" w14:textId="77777777" w:rsidR="001622C1" w:rsidRPr="001622C1" w:rsidRDefault="001622C1" w:rsidP="001622C1">
      <w:pPr>
        <w:tabs>
          <w:tab w:val="left" w:pos="1800"/>
          <w:tab w:val="left" w:pos="19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Pr="001622C1">
        <w:rPr>
          <w:rFonts w:ascii="Times New Roman" w:hAnsi="Times New Roman" w:cs="Times New Roman"/>
          <w:sz w:val="28"/>
          <w:szCs w:val="28"/>
        </w:rPr>
        <w:t>dotrzymywania obustronnie ustalonych terminów;</w:t>
      </w:r>
    </w:p>
    <w:p w14:paraId="416BEEF7" w14:textId="77777777" w:rsidR="001622C1" w:rsidRPr="001622C1" w:rsidRDefault="001622C1" w:rsidP="001622C1">
      <w:pPr>
        <w:tabs>
          <w:tab w:val="left" w:pos="1800"/>
          <w:tab w:val="left" w:pos="19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Pr="001622C1">
        <w:rPr>
          <w:rFonts w:ascii="Times New Roman" w:hAnsi="Times New Roman" w:cs="Times New Roman"/>
          <w:sz w:val="28"/>
          <w:szCs w:val="28"/>
        </w:rPr>
        <w:t>udzielenia Wykonawcy wszelkich informacji, materiałów i dokumentacji znajdujących się w jego posiadaniu, które będą niezbę</w:t>
      </w:r>
      <w:r>
        <w:rPr>
          <w:rFonts w:ascii="Times New Roman" w:hAnsi="Times New Roman" w:cs="Times New Roman"/>
          <w:sz w:val="28"/>
          <w:szCs w:val="28"/>
        </w:rPr>
        <w:t>dne do prawidłowego i </w:t>
      </w:r>
      <w:r w:rsidRPr="001622C1">
        <w:rPr>
          <w:rFonts w:ascii="Times New Roman" w:hAnsi="Times New Roman" w:cs="Times New Roman"/>
          <w:sz w:val="28"/>
          <w:szCs w:val="28"/>
        </w:rPr>
        <w:t xml:space="preserve">terminowego wykonania </w:t>
      </w:r>
      <w:r>
        <w:rPr>
          <w:rFonts w:ascii="Times New Roman" w:hAnsi="Times New Roman" w:cs="Times New Roman"/>
          <w:sz w:val="28"/>
          <w:szCs w:val="28"/>
        </w:rPr>
        <w:t>Umowy.</w:t>
      </w:r>
    </w:p>
    <w:p w14:paraId="64BB61F4" w14:textId="77777777" w:rsidR="001622C1" w:rsidRPr="00102589" w:rsidRDefault="001622C1" w:rsidP="001622C1">
      <w:pPr>
        <w:tabs>
          <w:tab w:val="left" w:pos="1800"/>
          <w:tab w:val="left" w:pos="1980"/>
        </w:tabs>
        <w:spacing w:line="360" w:lineRule="auto"/>
        <w:jc w:val="center"/>
        <w:rPr>
          <w:rFonts w:ascii="Times New Roman" w:hAnsi="Times New Roman" w:cs="Times New Roman"/>
          <w:sz w:val="28"/>
          <w:szCs w:val="28"/>
        </w:rPr>
      </w:pPr>
      <w:r w:rsidRPr="00102589">
        <w:rPr>
          <w:rFonts w:ascii="Times New Roman" w:hAnsi="Times New Roman" w:cs="Times New Roman"/>
          <w:b/>
          <w:bCs/>
          <w:sz w:val="28"/>
          <w:szCs w:val="28"/>
        </w:rPr>
        <w:t xml:space="preserve">§ </w:t>
      </w:r>
      <w:r>
        <w:rPr>
          <w:rFonts w:ascii="Times New Roman" w:hAnsi="Times New Roman" w:cs="Times New Roman"/>
          <w:b/>
          <w:bCs/>
          <w:sz w:val="28"/>
          <w:szCs w:val="28"/>
        </w:rPr>
        <w:t>5</w:t>
      </w:r>
    </w:p>
    <w:p w14:paraId="03A9C0E2" w14:textId="77777777" w:rsidR="001622C1" w:rsidRPr="001622C1" w:rsidRDefault="001622C1" w:rsidP="001622C1">
      <w:pPr>
        <w:tabs>
          <w:tab w:val="left" w:pos="1800"/>
          <w:tab w:val="left" w:pos="1980"/>
        </w:tabs>
        <w:spacing w:line="360" w:lineRule="auto"/>
        <w:jc w:val="both"/>
        <w:rPr>
          <w:rFonts w:ascii="Times New Roman" w:hAnsi="Times New Roman" w:cs="Times New Roman"/>
          <w:sz w:val="28"/>
          <w:szCs w:val="28"/>
        </w:rPr>
      </w:pPr>
      <w:r w:rsidRPr="001622C1">
        <w:rPr>
          <w:rFonts w:ascii="Times New Roman" w:hAnsi="Times New Roman" w:cs="Times New Roman"/>
          <w:sz w:val="28"/>
          <w:szCs w:val="28"/>
        </w:rPr>
        <w:t>W trakcie realizacji Umowy, Wykonawca jest zobowiązany do:</w:t>
      </w:r>
    </w:p>
    <w:p w14:paraId="22595F84" w14:textId="77777777" w:rsidR="001622C1" w:rsidRPr="001622C1" w:rsidRDefault="001622C1" w:rsidP="001622C1">
      <w:pPr>
        <w:tabs>
          <w:tab w:val="left" w:pos="1800"/>
          <w:tab w:val="left" w:pos="19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1622C1">
        <w:rPr>
          <w:rFonts w:ascii="Times New Roman" w:hAnsi="Times New Roman" w:cs="Times New Roman"/>
          <w:sz w:val="28"/>
          <w:szCs w:val="28"/>
        </w:rPr>
        <w:t xml:space="preserve">realizacji całości </w:t>
      </w:r>
      <w:r>
        <w:rPr>
          <w:rFonts w:ascii="Times New Roman" w:hAnsi="Times New Roman" w:cs="Times New Roman"/>
          <w:sz w:val="28"/>
          <w:szCs w:val="28"/>
        </w:rPr>
        <w:t>zamówienia</w:t>
      </w:r>
      <w:r w:rsidRPr="001622C1">
        <w:rPr>
          <w:rFonts w:ascii="Times New Roman" w:hAnsi="Times New Roman" w:cs="Times New Roman"/>
          <w:sz w:val="28"/>
          <w:szCs w:val="28"/>
        </w:rPr>
        <w:t xml:space="preserve"> zgodnie z OPZ, SIWZ, Ofertą Wykonawcy, Umową, w sposób zapewniający zapewnienie ciągłości pracy Zamawiającego, uwzględniający charakter działal</w:t>
      </w:r>
      <w:r>
        <w:rPr>
          <w:rFonts w:ascii="Times New Roman" w:hAnsi="Times New Roman" w:cs="Times New Roman"/>
          <w:sz w:val="28"/>
          <w:szCs w:val="28"/>
        </w:rPr>
        <w:t>ności Zamawiającego;</w:t>
      </w:r>
    </w:p>
    <w:p w14:paraId="59B21462" w14:textId="77777777" w:rsidR="001622C1" w:rsidRDefault="001622C1" w:rsidP="001622C1">
      <w:pPr>
        <w:tabs>
          <w:tab w:val="left" w:pos="1800"/>
          <w:tab w:val="left" w:pos="1980"/>
        </w:tabs>
        <w:spacing w:line="360" w:lineRule="auto"/>
        <w:jc w:val="both"/>
        <w:rPr>
          <w:rFonts w:ascii="Times New Roman" w:hAnsi="Times New Roman" w:cs="Times New Roman"/>
          <w:sz w:val="28"/>
          <w:szCs w:val="28"/>
        </w:rPr>
      </w:pPr>
      <w:r>
        <w:rPr>
          <w:rFonts w:ascii="Times New Roman" w:hAnsi="Times New Roman" w:cs="Times New Roman"/>
          <w:sz w:val="28"/>
          <w:szCs w:val="28"/>
        </w:rPr>
        <w:t>2) przedstawienia Zamawiającemu do akceptacji harmonogramu realizacji Umowy, określającego w szczególności termin wykonania prac, dostaw, szkoleń w ramach poszczególnych etapów;</w:t>
      </w:r>
    </w:p>
    <w:p w14:paraId="1FC4CDBE" w14:textId="77777777" w:rsidR="001622C1" w:rsidRPr="001622C1" w:rsidRDefault="001622C1" w:rsidP="001622C1">
      <w:pPr>
        <w:tabs>
          <w:tab w:val="left" w:pos="1800"/>
          <w:tab w:val="left" w:pos="19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Pr="001622C1">
        <w:rPr>
          <w:rFonts w:ascii="Times New Roman" w:hAnsi="Times New Roman" w:cs="Times New Roman"/>
          <w:sz w:val="28"/>
          <w:szCs w:val="28"/>
        </w:rPr>
        <w:t>współdziałania z Zamawiającym w zakresie koniecznym do prawidłowej realizacji Umowy;</w:t>
      </w:r>
    </w:p>
    <w:p w14:paraId="5C15B934" w14:textId="77777777" w:rsidR="001622C1" w:rsidRPr="001622C1" w:rsidRDefault="001622C1" w:rsidP="001622C1">
      <w:pPr>
        <w:tabs>
          <w:tab w:val="left" w:pos="1800"/>
          <w:tab w:val="left" w:pos="19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1622C1">
        <w:rPr>
          <w:rFonts w:ascii="Times New Roman" w:hAnsi="Times New Roman" w:cs="Times New Roman"/>
          <w:sz w:val="28"/>
          <w:szCs w:val="28"/>
        </w:rPr>
        <w:t>dotrzymywania obustronnie ustalonych terminów;</w:t>
      </w:r>
    </w:p>
    <w:p w14:paraId="486EEF29" w14:textId="77777777" w:rsidR="00E226C8" w:rsidRPr="001622C1" w:rsidRDefault="001622C1">
      <w:pPr>
        <w:tabs>
          <w:tab w:val="left" w:pos="1800"/>
          <w:tab w:val="left" w:pos="198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Pr="001622C1">
        <w:rPr>
          <w:rFonts w:ascii="Times New Roman" w:hAnsi="Times New Roman" w:cs="Times New Roman"/>
          <w:sz w:val="28"/>
          <w:szCs w:val="28"/>
        </w:rPr>
        <w:t>udzielenia Zamawiającemu wszelkich informacji, materiałów i dokumentacji znajdujących się w jego posiadaniu, które b</w:t>
      </w:r>
      <w:r>
        <w:rPr>
          <w:rFonts w:ascii="Times New Roman" w:hAnsi="Times New Roman" w:cs="Times New Roman"/>
          <w:sz w:val="28"/>
          <w:szCs w:val="28"/>
        </w:rPr>
        <w:t>ędą niezbędne do prawidłowego i </w:t>
      </w:r>
      <w:r w:rsidRPr="001622C1">
        <w:rPr>
          <w:rFonts w:ascii="Times New Roman" w:hAnsi="Times New Roman" w:cs="Times New Roman"/>
          <w:sz w:val="28"/>
          <w:szCs w:val="28"/>
        </w:rPr>
        <w:t xml:space="preserve">terminowego wykonania </w:t>
      </w:r>
      <w:r>
        <w:rPr>
          <w:rFonts w:ascii="Times New Roman" w:hAnsi="Times New Roman" w:cs="Times New Roman"/>
          <w:sz w:val="28"/>
          <w:szCs w:val="28"/>
        </w:rPr>
        <w:t>Umowy.</w:t>
      </w:r>
    </w:p>
    <w:p w14:paraId="62D9C79E" w14:textId="77777777" w:rsidR="00E7499B" w:rsidRPr="00102589" w:rsidRDefault="00E7499B" w:rsidP="00563780">
      <w:pPr>
        <w:tabs>
          <w:tab w:val="left" w:pos="1800"/>
          <w:tab w:val="left" w:pos="1980"/>
        </w:tabs>
        <w:spacing w:line="360" w:lineRule="auto"/>
        <w:jc w:val="center"/>
        <w:rPr>
          <w:rFonts w:ascii="Times New Roman" w:hAnsi="Times New Roman" w:cs="Times New Roman"/>
          <w:sz w:val="28"/>
          <w:szCs w:val="28"/>
        </w:rPr>
      </w:pPr>
      <w:r w:rsidRPr="00102589">
        <w:rPr>
          <w:rFonts w:ascii="Times New Roman" w:hAnsi="Times New Roman" w:cs="Times New Roman"/>
          <w:b/>
          <w:bCs/>
          <w:sz w:val="28"/>
          <w:szCs w:val="28"/>
        </w:rPr>
        <w:lastRenderedPageBreak/>
        <w:t xml:space="preserve">§ </w:t>
      </w:r>
      <w:r w:rsidR="001622C1">
        <w:rPr>
          <w:rFonts w:ascii="Times New Roman" w:hAnsi="Times New Roman" w:cs="Times New Roman"/>
          <w:b/>
          <w:bCs/>
          <w:sz w:val="28"/>
          <w:szCs w:val="28"/>
        </w:rPr>
        <w:t>6</w:t>
      </w:r>
    </w:p>
    <w:p w14:paraId="57CBDC6D" w14:textId="77777777" w:rsidR="00E7499B" w:rsidRDefault="00E7499B">
      <w:pPr>
        <w:numPr>
          <w:ilvl w:val="0"/>
          <w:numId w:val="14"/>
        </w:numPr>
        <w:suppressAutoHyphens w:val="0"/>
        <w:spacing w:line="360" w:lineRule="auto"/>
        <w:jc w:val="both"/>
        <w:rPr>
          <w:rFonts w:ascii="Times New Roman" w:hAnsi="Times New Roman" w:cs="Times New Roman"/>
          <w:sz w:val="28"/>
          <w:szCs w:val="28"/>
        </w:rPr>
      </w:pPr>
      <w:r w:rsidRPr="00102589">
        <w:rPr>
          <w:rFonts w:ascii="Times New Roman" w:hAnsi="Times New Roman" w:cs="Times New Roman"/>
          <w:sz w:val="28"/>
          <w:szCs w:val="28"/>
        </w:rPr>
        <w:t>Ogółem wynagrodzenie Wykonawcy</w:t>
      </w:r>
      <w:r w:rsidR="00E10229">
        <w:rPr>
          <w:rFonts w:ascii="Times New Roman" w:hAnsi="Times New Roman" w:cs="Times New Roman"/>
          <w:sz w:val="28"/>
          <w:szCs w:val="28"/>
        </w:rPr>
        <w:t xml:space="preserve"> z tytułu wykonania przedmiotu U</w:t>
      </w:r>
      <w:r w:rsidRPr="00102589">
        <w:rPr>
          <w:rFonts w:ascii="Times New Roman" w:hAnsi="Times New Roman" w:cs="Times New Roman"/>
          <w:sz w:val="28"/>
          <w:szCs w:val="28"/>
        </w:rPr>
        <w:t xml:space="preserve">mowy wynosić będzie </w:t>
      </w:r>
      <w:r w:rsidR="00E9760B" w:rsidRPr="00102589">
        <w:rPr>
          <w:rFonts w:ascii="Times New Roman" w:hAnsi="Times New Roman" w:cs="Times New Roman"/>
          <w:sz w:val="28"/>
          <w:szCs w:val="28"/>
        </w:rPr>
        <w:t>…………………</w:t>
      </w:r>
      <w:r w:rsidR="000430BC" w:rsidRPr="00102589">
        <w:rPr>
          <w:rFonts w:ascii="Times New Roman" w:hAnsi="Times New Roman" w:cs="Times New Roman"/>
          <w:sz w:val="28"/>
          <w:szCs w:val="28"/>
        </w:rPr>
        <w:t xml:space="preserve"> </w:t>
      </w:r>
      <w:r w:rsidRPr="00102589">
        <w:rPr>
          <w:rFonts w:ascii="Times New Roman" w:hAnsi="Times New Roman" w:cs="Times New Roman"/>
          <w:sz w:val="28"/>
          <w:szCs w:val="28"/>
        </w:rPr>
        <w:t>zł brutto (słownie</w:t>
      </w:r>
      <w:r w:rsidR="000430BC" w:rsidRPr="00102589">
        <w:rPr>
          <w:rFonts w:ascii="Times New Roman" w:hAnsi="Times New Roman" w:cs="Times New Roman"/>
          <w:sz w:val="28"/>
          <w:szCs w:val="28"/>
        </w:rPr>
        <w:t xml:space="preserve">: </w:t>
      </w:r>
      <w:r w:rsidR="00E9760B" w:rsidRPr="00102589">
        <w:rPr>
          <w:rFonts w:ascii="Times New Roman" w:hAnsi="Times New Roman" w:cs="Times New Roman"/>
          <w:sz w:val="28"/>
          <w:szCs w:val="28"/>
        </w:rPr>
        <w:t>……………………..</w:t>
      </w:r>
      <w:r w:rsidR="00E10229">
        <w:rPr>
          <w:rFonts w:ascii="Times New Roman" w:hAnsi="Times New Roman" w:cs="Times New Roman"/>
          <w:sz w:val="28"/>
          <w:szCs w:val="28"/>
        </w:rPr>
        <w:t xml:space="preserve"> zł</w:t>
      </w:r>
      <w:r w:rsidR="000430BC" w:rsidRPr="00102589">
        <w:rPr>
          <w:rFonts w:ascii="Times New Roman" w:hAnsi="Times New Roman" w:cs="Times New Roman"/>
          <w:sz w:val="28"/>
          <w:szCs w:val="28"/>
        </w:rPr>
        <w:t>)</w:t>
      </w:r>
      <w:r w:rsidR="00E10229">
        <w:rPr>
          <w:rFonts w:ascii="Times New Roman" w:hAnsi="Times New Roman" w:cs="Times New Roman"/>
          <w:sz w:val="28"/>
          <w:szCs w:val="28"/>
        </w:rPr>
        <w:t>.</w:t>
      </w:r>
    </w:p>
    <w:p w14:paraId="42D42E3E" w14:textId="77777777" w:rsidR="00E7499B" w:rsidRPr="00E10229" w:rsidRDefault="00E7499B" w:rsidP="00E10229">
      <w:pPr>
        <w:numPr>
          <w:ilvl w:val="0"/>
          <w:numId w:val="14"/>
        </w:numPr>
        <w:suppressAutoHyphens w:val="0"/>
        <w:spacing w:line="360" w:lineRule="auto"/>
        <w:jc w:val="both"/>
        <w:rPr>
          <w:rFonts w:ascii="Times New Roman" w:hAnsi="Times New Roman" w:cs="Times New Roman"/>
          <w:sz w:val="28"/>
          <w:szCs w:val="28"/>
        </w:rPr>
      </w:pPr>
      <w:r w:rsidRPr="00102589">
        <w:rPr>
          <w:rFonts w:ascii="Times New Roman" w:hAnsi="Times New Roman" w:cs="Times New Roman"/>
          <w:sz w:val="28"/>
          <w:szCs w:val="28"/>
        </w:rPr>
        <w:t>Wynagro</w:t>
      </w:r>
      <w:r w:rsidR="00E10229">
        <w:rPr>
          <w:rFonts w:ascii="Times New Roman" w:hAnsi="Times New Roman" w:cs="Times New Roman"/>
          <w:sz w:val="28"/>
          <w:szCs w:val="28"/>
        </w:rPr>
        <w:t>dzenie za wykonanie przedmiotu U</w:t>
      </w:r>
      <w:r w:rsidRPr="00102589">
        <w:rPr>
          <w:rFonts w:ascii="Times New Roman" w:hAnsi="Times New Roman" w:cs="Times New Roman"/>
          <w:sz w:val="28"/>
          <w:szCs w:val="28"/>
        </w:rPr>
        <w:t xml:space="preserve">mowy płatne będzie </w:t>
      </w:r>
      <w:r w:rsidR="0043020F">
        <w:rPr>
          <w:rFonts w:ascii="Times New Roman" w:hAnsi="Times New Roman" w:cs="Times New Roman"/>
          <w:sz w:val="28"/>
          <w:szCs w:val="28"/>
        </w:rPr>
        <w:t xml:space="preserve">w dwóch ratach, każdorazowo </w:t>
      </w:r>
      <w:r w:rsidRPr="00102589">
        <w:rPr>
          <w:rFonts w:ascii="Times New Roman" w:hAnsi="Times New Roman" w:cs="Times New Roman"/>
          <w:sz w:val="28"/>
          <w:szCs w:val="28"/>
        </w:rPr>
        <w:t xml:space="preserve">po </w:t>
      </w:r>
      <w:r w:rsidR="0043020F">
        <w:rPr>
          <w:rFonts w:ascii="Times New Roman" w:hAnsi="Times New Roman" w:cs="Times New Roman"/>
          <w:sz w:val="28"/>
          <w:szCs w:val="28"/>
        </w:rPr>
        <w:t>przedstawieniu Z</w:t>
      </w:r>
      <w:r w:rsidR="00563780" w:rsidRPr="00102589">
        <w:rPr>
          <w:rFonts w:ascii="Times New Roman" w:hAnsi="Times New Roman" w:cs="Times New Roman"/>
          <w:sz w:val="28"/>
          <w:szCs w:val="28"/>
        </w:rPr>
        <w:t>amawiającemu faktury</w:t>
      </w:r>
      <w:r w:rsidR="0043020F">
        <w:rPr>
          <w:rFonts w:ascii="Times New Roman" w:hAnsi="Times New Roman" w:cs="Times New Roman"/>
          <w:sz w:val="28"/>
          <w:szCs w:val="28"/>
        </w:rPr>
        <w:t xml:space="preserve"> wraz z </w:t>
      </w:r>
      <w:r w:rsidR="00563780" w:rsidRPr="00102589">
        <w:rPr>
          <w:rFonts w:ascii="Times New Roman" w:hAnsi="Times New Roman" w:cs="Times New Roman"/>
          <w:sz w:val="28"/>
          <w:szCs w:val="28"/>
        </w:rPr>
        <w:t>potwierdzeniem</w:t>
      </w:r>
      <w:r w:rsidR="0043020F">
        <w:rPr>
          <w:rFonts w:ascii="Times New Roman" w:hAnsi="Times New Roman" w:cs="Times New Roman"/>
          <w:sz w:val="28"/>
          <w:szCs w:val="28"/>
        </w:rPr>
        <w:t xml:space="preserve"> bezusterkowego obioru danego etapu zamówienia przez Zamawiającego.</w:t>
      </w:r>
      <w:r w:rsidR="00E10229" w:rsidRPr="00E10229">
        <w:rPr>
          <w:rFonts w:ascii="Times New Roman" w:hAnsi="Times New Roman" w:cs="Times New Roman"/>
          <w:sz w:val="28"/>
          <w:szCs w:val="28"/>
        </w:rPr>
        <w:t xml:space="preserve"> </w:t>
      </w:r>
      <w:r w:rsidR="00E10229">
        <w:rPr>
          <w:rFonts w:ascii="Times New Roman" w:hAnsi="Times New Roman" w:cs="Times New Roman"/>
          <w:sz w:val="28"/>
          <w:szCs w:val="28"/>
        </w:rPr>
        <w:t xml:space="preserve">Z tytułu realizacji etapu I Umowy Wykonawcy przysługiwać będzie wynagrodzenie w wysokości …………………. zł brutto (słownie: ………………….. zł). </w:t>
      </w:r>
      <w:r w:rsidR="00E10229" w:rsidRPr="00E10229">
        <w:rPr>
          <w:rFonts w:ascii="Times New Roman" w:hAnsi="Times New Roman" w:cs="Times New Roman"/>
          <w:sz w:val="28"/>
          <w:szCs w:val="28"/>
        </w:rPr>
        <w:t>Z tytułu realizacji etapu II Umowy Wykonawcy przysługiwać będzie wynagrodzenie w wysokości …………………. zł brutto (słownie: ………………….. zł).</w:t>
      </w:r>
    </w:p>
    <w:p w14:paraId="60FEE8E6" w14:textId="77777777" w:rsidR="00E7499B" w:rsidRPr="00102589" w:rsidRDefault="00E7499B">
      <w:pPr>
        <w:numPr>
          <w:ilvl w:val="0"/>
          <w:numId w:val="14"/>
        </w:numPr>
        <w:suppressAutoHyphens w:val="0"/>
        <w:spacing w:line="360" w:lineRule="auto"/>
        <w:jc w:val="both"/>
        <w:rPr>
          <w:rFonts w:ascii="Times New Roman" w:hAnsi="Times New Roman" w:cs="Times New Roman"/>
          <w:sz w:val="28"/>
          <w:szCs w:val="28"/>
        </w:rPr>
      </w:pPr>
      <w:r w:rsidRPr="00102589">
        <w:rPr>
          <w:rFonts w:ascii="Times New Roman" w:hAnsi="Times New Roman" w:cs="Times New Roman"/>
          <w:sz w:val="28"/>
          <w:szCs w:val="28"/>
        </w:rPr>
        <w:t>Wypłata wynagrodzenia nast</w:t>
      </w:r>
      <w:r w:rsidR="00563780" w:rsidRPr="00102589">
        <w:rPr>
          <w:rFonts w:ascii="Times New Roman" w:hAnsi="Times New Roman" w:cs="Times New Roman"/>
          <w:sz w:val="28"/>
          <w:szCs w:val="28"/>
        </w:rPr>
        <w:t>ą</w:t>
      </w:r>
      <w:r w:rsidRPr="00102589">
        <w:rPr>
          <w:rFonts w:ascii="Times New Roman" w:hAnsi="Times New Roman" w:cs="Times New Roman"/>
          <w:sz w:val="28"/>
          <w:szCs w:val="28"/>
        </w:rPr>
        <w:t>p</w:t>
      </w:r>
      <w:r w:rsidR="00563780" w:rsidRPr="00102589">
        <w:rPr>
          <w:rFonts w:ascii="Times New Roman" w:hAnsi="Times New Roman" w:cs="Times New Roman"/>
          <w:sz w:val="28"/>
          <w:szCs w:val="28"/>
        </w:rPr>
        <w:t>i</w:t>
      </w:r>
      <w:r w:rsidRPr="00102589">
        <w:rPr>
          <w:rFonts w:ascii="Times New Roman" w:hAnsi="Times New Roman" w:cs="Times New Roman"/>
          <w:sz w:val="28"/>
          <w:szCs w:val="28"/>
        </w:rPr>
        <w:t xml:space="preserve"> przelewem na rachunek bankowy Wykonawcy</w:t>
      </w:r>
      <w:r w:rsidR="000430BC" w:rsidRPr="00102589">
        <w:rPr>
          <w:rFonts w:ascii="Times New Roman" w:hAnsi="Times New Roman" w:cs="Times New Roman"/>
          <w:sz w:val="28"/>
          <w:szCs w:val="28"/>
        </w:rPr>
        <w:t xml:space="preserve"> w </w:t>
      </w:r>
      <w:r w:rsidRPr="00102589">
        <w:rPr>
          <w:rFonts w:ascii="Times New Roman" w:hAnsi="Times New Roman" w:cs="Times New Roman"/>
          <w:sz w:val="28"/>
          <w:szCs w:val="28"/>
        </w:rPr>
        <w:t xml:space="preserve">terminie </w:t>
      </w:r>
      <w:r w:rsidR="00E9760B" w:rsidRPr="00102589">
        <w:rPr>
          <w:rFonts w:ascii="Times New Roman" w:hAnsi="Times New Roman" w:cs="Times New Roman"/>
          <w:sz w:val="28"/>
          <w:szCs w:val="28"/>
        </w:rPr>
        <w:t xml:space="preserve">do </w:t>
      </w:r>
      <w:r w:rsidR="00BD6BAB">
        <w:rPr>
          <w:rFonts w:ascii="Times New Roman" w:hAnsi="Times New Roman" w:cs="Times New Roman"/>
          <w:sz w:val="28"/>
          <w:szCs w:val="28"/>
        </w:rPr>
        <w:t>14</w:t>
      </w:r>
      <w:r w:rsidRPr="00102589">
        <w:rPr>
          <w:rFonts w:ascii="Times New Roman" w:hAnsi="Times New Roman" w:cs="Times New Roman"/>
          <w:sz w:val="28"/>
          <w:szCs w:val="28"/>
        </w:rPr>
        <w:t xml:space="preserve"> dni od dostarczenia prawidłowo wypełnione</w:t>
      </w:r>
      <w:r w:rsidR="0043020F">
        <w:rPr>
          <w:rFonts w:ascii="Times New Roman" w:hAnsi="Times New Roman" w:cs="Times New Roman"/>
          <w:sz w:val="28"/>
          <w:szCs w:val="28"/>
        </w:rPr>
        <w:t>j</w:t>
      </w:r>
      <w:r w:rsidRPr="00102589">
        <w:rPr>
          <w:rFonts w:ascii="Times New Roman" w:hAnsi="Times New Roman" w:cs="Times New Roman"/>
          <w:sz w:val="28"/>
          <w:szCs w:val="28"/>
        </w:rPr>
        <w:t xml:space="preserve"> faktury.</w:t>
      </w:r>
    </w:p>
    <w:p w14:paraId="2E399A5F" w14:textId="77777777" w:rsidR="00F93E0F" w:rsidRPr="0043020F" w:rsidRDefault="00F93E0F" w:rsidP="00F93E0F">
      <w:pPr>
        <w:numPr>
          <w:ilvl w:val="0"/>
          <w:numId w:val="14"/>
        </w:numPr>
        <w:suppressAutoHyphens w:val="0"/>
        <w:spacing w:line="360" w:lineRule="auto"/>
        <w:jc w:val="both"/>
        <w:rPr>
          <w:rFonts w:ascii="Times New Roman" w:hAnsi="Times New Roman" w:cs="Times New Roman"/>
          <w:sz w:val="28"/>
          <w:szCs w:val="28"/>
        </w:rPr>
      </w:pPr>
      <w:r w:rsidRPr="00102589">
        <w:rPr>
          <w:rFonts w:ascii="Times New Roman" w:hAnsi="Times New Roman" w:cs="Times New Roman"/>
          <w:sz w:val="28"/>
          <w:szCs w:val="28"/>
        </w:rPr>
        <w:t>Wykonawca nie może zbywać ani przenosi</w:t>
      </w:r>
      <w:r w:rsidR="0043020F">
        <w:rPr>
          <w:rFonts w:ascii="Times New Roman" w:hAnsi="Times New Roman" w:cs="Times New Roman"/>
          <w:sz w:val="28"/>
          <w:szCs w:val="28"/>
        </w:rPr>
        <w:t>ć na rzecz osób trzecich praw i </w:t>
      </w:r>
      <w:r w:rsidRPr="00102589">
        <w:rPr>
          <w:rFonts w:ascii="Times New Roman" w:hAnsi="Times New Roman" w:cs="Times New Roman"/>
          <w:sz w:val="28"/>
          <w:szCs w:val="28"/>
        </w:rPr>
        <w:t>wierzytelności powstałych w związku z realizacją niniejszej umowy</w:t>
      </w:r>
    </w:p>
    <w:p w14:paraId="72E3E7AE" w14:textId="77777777" w:rsidR="00E7499B" w:rsidRPr="0043020F" w:rsidRDefault="00E7499B">
      <w:pPr>
        <w:numPr>
          <w:ilvl w:val="0"/>
          <w:numId w:val="14"/>
        </w:numPr>
        <w:suppressAutoHyphens w:val="0"/>
        <w:spacing w:line="360" w:lineRule="auto"/>
        <w:jc w:val="both"/>
        <w:rPr>
          <w:rFonts w:ascii="Times New Roman" w:hAnsi="Times New Roman" w:cs="Times New Roman"/>
          <w:sz w:val="28"/>
          <w:szCs w:val="28"/>
        </w:rPr>
      </w:pPr>
      <w:r w:rsidRPr="0043020F">
        <w:rPr>
          <w:rFonts w:ascii="Times New Roman" w:hAnsi="Times New Roman" w:cs="Times New Roman"/>
          <w:sz w:val="28"/>
          <w:szCs w:val="28"/>
        </w:rPr>
        <w:t>Wynagrodzenie współfinansowane jest ze środków Unii Europejskiej.</w:t>
      </w:r>
    </w:p>
    <w:p w14:paraId="2C3BEEC1" w14:textId="77777777" w:rsidR="00E7499B" w:rsidRPr="00102589" w:rsidRDefault="00E7499B">
      <w:pPr>
        <w:tabs>
          <w:tab w:val="left" w:pos="567"/>
        </w:tabs>
        <w:spacing w:line="360" w:lineRule="auto"/>
        <w:jc w:val="center"/>
        <w:rPr>
          <w:rFonts w:ascii="Times New Roman" w:hAnsi="Times New Roman" w:cs="Times New Roman"/>
          <w:sz w:val="28"/>
          <w:szCs w:val="28"/>
        </w:rPr>
      </w:pPr>
      <w:r w:rsidRPr="00102589">
        <w:rPr>
          <w:rFonts w:ascii="Times New Roman" w:hAnsi="Times New Roman" w:cs="Times New Roman"/>
          <w:b/>
          <w:sz w:val="28"/>
          <w:szCs w:val="28"/>
        </w:rPr>
        <w:t xml:space="preserve">§ </w:t>
      </w:r>
      <w:r w:rsidR="001622C1">
        <w:rPr>
          <w:rFonts w:ascii="Times New Roman" w:hAnsi="Times New Roman" w:cs="Times New Roman"/>
          <w:b/>
          <w:sz w:val="28"/>
          <w:szCs w:val="28"/>
        </w:rPr>
        <w:t>7</w:t>
      </w:r>
    </w:p>
    <w:p w14:paraId="1243355D" w14:textId="77777777" w:rsidR="00E7499B" w:rsidRPr="00102589" w:rsidRDefault="00E7499B" w:rsidP="00DD1A3B">
      <w:pPr>
        <w:numPr>
          <w:ilvl w:val="0"/>
          <w:numId w:val="16"/>
        </w:numPr>
        <w:suppressAutoHyphens w:val="0"/>
        <w:spacing w:after="0" w:line="360" w:lineRule="auto"/>
        <w:ind w:left="756"/>
        <w:jc w:val="both"/>
        <w:rPr>
          <w:rFonts w:ascii="Times New Roman" w:hAnsi="Times New Roman" w:cs="Times New Roman"/>
          <w:sz w:val="28"/>
          <w:szCs w:val="28"/>
        </w:rPr>
      </w:pPr>
      <w:r w:rsidRPr="00102589">
        <w:rPr>
          <w:rFonts w:ascii="Times New Roman" w:hAnsi="Times New Roman" w:cs="Times New Roman"/>
          <w:sz w:val="28"/>
          <w:szCs w:val="28"/>
        </w:rPr>
        <w:t>Wykonawca zobowiązuje się zapła</w:t>
      </w:r>
      <w:r w:rsidR="00AE372C">
        <w:rPr>
          <w:rFonts w:ascii="Times New Roman" w:hAnsi="Times New Roman" w:cs="Times New Roman"/>
          <w:sz w:val="28"/>
          <w:szCs w:val="28"/>
        </w:rPr>
        <w:t>cić Zamawiającemu kary umowne z </w:t>
      </w:r>
      <w:r w:rsidRPr="00102589">
        <w:rPr>
          <w:rFonts w:ascii="Times New Roman" w:hAnsi="Times New Roman" w:cs="Times New Roman"/>
          <w:sz w:val="28"/>
          <w:szCs w:val="28"/>
        </w:rPr>
        <w:t>następujących tytułów i w podanych wysokościach:</w:t>
      </w:r>
    </w:p>
    <w:p w14:paraId="3762DCB2" w14:textId="189AE860" w:rsidR="00E7499B" w:rsidRPr="00102589" w:rsidRDefault="00E7499B" w:rsidP="00DD1A3B">
      <w:pPr>
        <w:numPr>
          <w:ilvl w:val="0"/>
          <w:numId w:val="19"/>
        </w:numPr>
        <w:suppressAutoHyphens w:val="0"/>
        <w:spacing w:after="0" w:line="360" w:lineRule="auto"/>
        <w:jc w:val="both"/>
        <w:rPr>
          <w:rFonts w:ascii="Times New Roman" w:hAnsi="Times New Roman" w:cs="Times New Roman"/>
          <w:sz w:val="28"/>
          <w:szCs w:val="28"/>
        </w:rPr>
      </w:pPr>
      <w:r w:rsidRPr="00102589">
        <w:rPr>
          <w:rFonts w:ascii="Times New Roman" w:hAnsi="Times New Roman" w:cs="Times New Roman"/>
          <w:sz w:val="28"/>
          <w:szCs w:val="28"/>
        </w:rPr>
        <w:t xml:space="preserve">za odstąpienie </w:t>
      </w:r>
      <w:r w:rsidR="00AE372C">
        <w:rPr>
          <w:rFonts w:ascii="Times New Roman" w:hAnsi="Times New Roman" w:cs="Times New Roman"/>
          <w:sz w:val="28"/>
          <w:szCs w:val="28"/>
        </w:rPr>
        <w:t>przez Z</w:t>
      </w:r>
      <w:r w:rsidR="00563780" w:rsidRPr="00102589">
        <w:rPr>
          <w:rFonts w:ascii="Times New Roman" w:hAnsi="Times New Roman" w:cs="Times New Roman"/>
          <w:sz w:val="28"/>
          <w:szCs w:val="28"/>
        </w:rPr>
        <w:t xml:space="preserve">amawiającego </w:t>
      </w:r>
      <w:r w:rsidRPr="00102589">
        <w:rPr>
          <w:rFonts w:ascii="Times New Roman" w:hAnsi="Times New Roman" w:cs="Times New Roman"/>
          <w:sz w:val="28"/>
          <w:szCs w:val="28"/>
        </w:rPr>
        <w:t xml:space="preserve">od umowy z przyczyn, za które odpowiedzialność </w:t>
      </w:r>
      <w:r w:rsidR="00AE372C">
        <w:rPr>
          <w:rFonts w:ascii="Times New Roman" w:hAnsi="Times New Roman" w:cs="Times New Roman"/>
          <w:sz w:val="28"/>
          <w:szCs w:val="28"/>
        </w:rPr>
        <w:t>ponosi Wykonawca – w wysokości 1</w:t>
      </w:r>
      <w:r w:rsidRPr="00102589">
        <w:rPr>
          <w:rFonts w:ascii="Times New Roman" w:hAnsi="Times New Roman" w:cs="Times New Roman"/>
          <w:sz w:val="28"/>
          <w:szCs w:val="28"/>
        </w:rPr>
        <w:t xml:space="preserve">0% wynagrodzenia określonego w § </w:t>
      </w:r>
      <w:r w:rsidR="006C3046">
        <w:rPr>
          <w:rFonts w:ascii="Times New Roman" w:hAnsi="Times New Roman" w:cs="Times New Roman"/>
          <w:sz w:val="28"/>
          <w:szCs w:val="28"/>
        </w:rPr>
        <w:t>6</w:t>
      </w:r>
      <w:r w:rsidRPr="00102589">
        <w:rPr>
          <w:rFonts w:ascii="Times New Roman" w:hAnsi="Times New Roman" w:cs="Times New Roman"/>
          <w:sz w:val="28"/>
          <w:szCs w:val="28"/>
        </w:rPr>
        <w:t xml:space="preserve"> ust.</w:t>
      </w:r>
      <w:r w:rsidR="006C3046">
        <w:rPr>
          <w:rFonts w:ascii="Times New Roman" w:hAnsi="Times New Roman" w:cs="Times New Roman"/>
          <w:sz w:val="28"/>
          <w:szCs w:val="28"/>
        </w:rPr>
        <w:t xml:space="preserve"> </w:t>
      </w:r>
      <w:r w:rsidRPr="00102589">
        <w:rPr>
          <w:rFonts w:ascii="Times New Roman" w:hAnsi="Times New Roman" w:cs="Times New Roman"/>
          <w:sz w:val="28"/>
          <w:szCs w:val="28"/>
        </w:rPr>
        <w:t>1,</w:t>
      </w:r>
    </w:p>
    <w:p w14:paraId="66B95D12" w14:textId="61E117C6" w:rsidR="00E7499B" w:rsidRPr="00102589" w:rsidRDefault="00E7499B" w:rsidP="00DD1A3B">
      <w:pPr>
        <w:numPr>
          <w:ilvl w:val="0"/>
          <w:numId w:val="19"/>
        </w:numPr>
        <w:suppressAutoHyphens w:val="0"/>
        <w:spacing w:after="0" w:line="360" w:lineRule="auto"/>
        <w:jc w:val="both"/>
        <w:rPr>
          <w:rFonts w:ascii="Times New Roman" w:hAnsi="Times New Roman" w:cs="Times New Roman"/>
          <w:sz w:val="28"/>
          <w:szCs w:val="28"/>
        </w:rPr>
      </w:pPr>
      <w:r w:rsidRPr="00102589">
        <w:rPr>
          <w:rFonts w:ascii="Times New Roman" w:hAnsi="Times New Roman" w:cs="Times New Roman"/>
          <w:sz w:val="28"/>
          <w:szCs w:val="28"/>
        </w:rPr>
        <w:lastRenderedPageBreak/>
        <w:t xml:space="preserve">za każdy dzień </w:t>
      </w:r>
      <w:r w:rsidR="0069520A" w:rsidRPr="00102589">
        <w:rPr>
          <w:rFonts w:ascii="Times New Roman" w:hAnsi="Times New Roman" w:cs="Times New Roman"/>
          <w:sz w:val="28"/>
          <w:szCs w:val="28"/>
        </w:rPr>
        <w:t>opóźnienia</w:t>
      </w:r>
      <w:r w:rsidRPr="00102589">
        <w:rPr>
          <w:rFonts w:ascii="Times New Roman" w:hAnsi="Times New Roman" w:cs="Times New Roman"/>
          <w:sz w:val="28"/>
          <w:szCs w:val="28"/>
        </w:rPr>
        <w:t xml:space="preserve"> w </w:t>
      </w:r>
      <w:r w:rsidR="00AE372C">
        <w:rPr>
          <w:rFonts w:ascii="Times New Roman" w:hAnsi="Times New Roman" w:cs="Times New Roman"/>
          <w:sz w:val="28"/>
          <w:szCs w:val="28"/>
        </w:rPr>
        <w:t>realizacji poszczególnych etapów zamówienia, licząc od dnia wskazanego w §3</w:t>
      </w:r>
      <w:r w:rsidR="00563780" w:rsidRPr="00102589">
        <w:rPr>
          <w:rFonts w:ascii="Times New Roman" w:hAnsi="Times New Roman" w:cs="Times New Roman"/>
          <w:sz w:val="28"/>
          <w:szCs w:val="28"/>
        </w:rPr>
        <w:t xml:space="preserve"> </w:t>
      </w:r>
      <w:r w:rsidR="006C3046">
        <w:rPr>
          <w:rFonts w:ascii="Times New Roman" w:hAnsi="Times New Roman" w:cs="Times New Roman"/>
          <w:sz w:val="28"/>
          <w:szCs w:val="28"/>
        </w:rPr>
        <w:t>- 0,2</w:t>
      </w:r>
      <w:r w:rsidR="00AE372C">
        <w:rPr>
          <w:rFonts w:ascii="Times New Roman" w:hAnsi="Times New Roman" w:cs="Times New Roman"/>
          <w:sz w:val="28"/>
          <w:szCs w:val="28"/>
        </w:rPr>
        <w:t xml:space="preserve">% wynagrodzenia </w:t>
      </w:r>
      <w:r w:rsidRPr="00102589">
        <w:rPr>
          <w:rFonts w:ascii="Times New Roman" w:hAnsi="Times New Roman" w:cs="Times New Roman"/>
          <w:sz w:val="28"/>
          <w:szCs w:val="28"/>
        </w:rPr>
        <w:t xml:space="preserve">określonego w § </w:t>
      </w:r>
      <w:r w:rsidR="006C3046">
        <w:rPr>
          <w:rFonts w:ascii="Times New Roman" w:hAnsi="Times New Roman" w:cs="Times New Roman"/>
          <w:sz w:val="28"/>
          <w:szCs w:val="28"/>
        </w:rPr>
        <w:t>6</w:t>
      </w:r>
      <w:r w:rsidRPr="00102589">
        <w:rPr>
          <w:rFonts w:ascii="Times New Roman" w:hAnsi="Times New Roman" w:cs="Times New Roman"/>
          <w:sz w:val="28"/>
          <w:szCs w:val="28"/>
        </w:rPr>
        <w:t xml:space="preserve"> ust.</w:t>
      </w:r>
      <w:r w:rsidR="006C3046">
        <w:rPr>
          <w:rFonts w:ascii="Times New Roman" w:hAnsi="Times New Roman" w:cs="Times New Roman"/>
          <w:sz w:val="28"/>
          <w:szCs w:val="28"/>
        </w:rPr>
        <w:t xml:space="preserve"> </w:t>
      </w:r>
      <w:r w:rsidRPr="00102589">
        <w:rPr>
          <w:rFonts w:ascii="Times New Roman" w:hAnsi="Times New Roman" w:cs="Times New Roman"/>
          <w:sz w:val="28"/>
          <w:szCs w:val="28"/>
        </w:rPr>
        <w:t>1.</w:t>
      </w:r>
    </w:p>
    <w:p w14:paraId="70347585" w14:textId="77777777" w:rsidR="00E7499B" w:rsidRPr="00102589" w:rsidRDefault="00E7499B" w:rsidP="00DD1A3B">
      <w:pPr>
        <w:numPr>
          <w:ilvl w:val="0"/>
          <w:numId w:val="16"/>
        </w:numPr>
        <w:suppressAutoHyphens w:val="0"/>
        <w:spacing w:after="0" w:line="360" w:lineRule="auto"/>
        <w:ind w:left="709"/>
        <w:jc w:val="both"/>
        <w:rPr>
          <w:rFonts w:ascii="Times New Roman" w:hAnsi="Times New Roman" w:cs="Times New Roman"/>
          <w:sz w:val="28"/>
          <w:szCs w:val="28"/>
        </w:rPr>
      </w:pPr>
      <w:r w:rsidRPr="00102589">
        <w:rPr>
          <w:rFonts w:ascii="Times New Roman" w:hAnsi="Times New Roman" w:cs="Times New Roman"/>
          <w:sz w:val="28"/>
          <w:szCs w:val="28"/>
        </w:rPr>
        <w:t>Zamawiający może dochodzić na zasadach ogólnych odszkodowania uzupełniającego</w:t>
      </w:r>
      <w:r w:rsidR="00AE372C">
        <w:rPr>
          <w:rFonts w:ascii="Times New Roman" w:hAnsi="Times New Roman" w:cs="Times New Roman"/>
          <w:sz w:val="28"/>
          <w:szCs w:val="28"/>
        </w:rPr>
        <w:t>,</w:t>
      </w:r>
      <w:r w:rsidRPr="00102589">
        <w:rPr>
          <w:rFonts w:ascii="Times New Roman" w:hAnsi="Times New Roman" w:cs="Times New Roman"/>
          <w:sz w:val="28"/>
          <w:szCs w:val="28"/>
        </w:rPr>
        <w:t xml:space="preserve"> przewyższając</w:t>
      </w:r>
      <w:r w:rsidR="00AE372C">
        <w:rPr>
          <w:rFonts w:ascii="Times New Roman" w:hAnsi="Times New Roman" w:cs="Times New Roman"/>
          <w:sz w:val="28"/>
          <w:szCs w:val="28"/>
        </w:rPr>
        <w:t xml:space="preserve">ego wysokość zastrzeżonych kar </w:t>
      </w:r>
      <w:r w:rsidRPr="00102589">
        <w:rPr>
          <w:rFonts w:ascii="Times New Roman" w:hAnsi="Times New Roman" w:cs="Times New Roman"/>
          <w:sz w:val="28"/>
          <w:szCs w:val="28"/>
        </w:rPr>
        <w:t>umownych.</w:t>
      </w:r>
    </w:p>
    <w:p w14:paraId="278D646E" w14:textId="77777777" w:rsidR="00563780" w:rsidRPr="00102589" w:rsidRDefault="00E7499B" w:rsidP="00DD1A3B">
      <w:pPr>
        <w:numPr>
          <w:ilvl w:val="0"/>
          <w:numId w:val="16"/>
        </w:numPr>
        <w:suppressAutoHyphens w:val="0"/>
        <w:spacing w:after="0" w:line="360" w:lineRule="auto"/>
        <w:ind w:left="709"/>
        <w:jc w:val="both"/>
        <w:rPr>
          <w:rFonts w:ascii="Times New Roman" w:hAnsi="Times New Roman" w:cs="Times New Roman"/>
          <w:sz w:val="28"/>
          <w:szCs w:val="28"/>
        </w:rPr>
      </w:pPr>
      <w:r w:rsidRPr="00102589">
        <w:rPr>
          <w:rFonts w:ascii="Times New Roman" w:hAnsi="Times New Roman" w:cs="Times New Roman"/>
          <w:sz w:val="28"/>
          <w:szCs w:val="28"/>
        </w:rPr>
        <w:t>Wykonawca wyraża zgodę na potrącen</w:t>
      </w:r>
      <w:r w:rsidR="00AE372C">
        <w:rPr>
          <w:rFonts w:ascii="Times New Roman" w:hAnsi="Times New Roman" w:cs="Times New Roman"/>
          <w:sz w:val="28"/>
          <w:szCs w:val="28"/>
        </w:rPr>
        <w:t>ie zastrzeżonych kar umownych z </w:t>
      </w:r>
      <w:r w:rsidRPr="00102589">
        <w:rPr>
          <w:rFonts w:ascii="Times New Roman" w:hAnsi="Times New Roman" w:cs="Times New Roman"/>
          <w:sz w:val="28"/>
          <w:szCs w:val="28"/>
        </w:rPr>
        <w:t>wynagrodzenia.</w:t>
      </w:r>
    </w:p>
    <w:p w14:paraId="7652A633" w14:textId="77777777" w:rsidR="00E7499B" w:rsidRPr="00F34598" w:rsidRDefault="00E7499B" w:rsidP="00F34598">
      <w:pPr>
        <w:numPr>
          <w:ilvl w:val="0"/>
          <w:numId w:val="16"/>
        </w:numPr>
        <w:suppressAutoHyphens w:val="0"/>
        <w:spacing w:after="0" w:line="360" w:lineRule="auto"/>
        <w:ind w:left="709"/>
        <w:jc w:val="both"/>
        <w:rPr>
          <w:rFonts w:ascii="Times New Roman" w:hAnsi="Times New Roman" w:cs="Times New Roman"/>
          <w:sz w:val="28"/>
          <w:szCs w:val="28"/>
        </w:rPr>
      </w:pPr>
      <w:r w:rsidRPr="00102589">
        <w:rPr>
          <w:rFonts w:ascii="Times New Roman" w:hAnsi="Times New Roman" w:cs="Times New Roman"/>
          <w:sz w:val="28"/>
          <w:szCs w:val="28"/>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przypadku Wykonawca nie może żądać wynagrodzenia za niezrealizowaną część umowy oraz kary umownej</w:t>
      </w:r>
      <w:r w:rsidR="00243168">
        <w:rPr>
          <w:rFonts w:ascii="Times New Roman" w:hAnsi="Times New Roman" w:cs="Times New Roman"/>
          <w:sz w:val="28"/>
          <w:szCs w:val="28"/>
        </w:rPr>
        <w:t>.</w:t>
      </w:r>
    </w:p>
    <w:p w14:paraId="5BBEF55A" w14:textId="77777777" w:rsidR="0009431E" w:rsidRPr="0009431E" w:rsidRDefault="00F34598" w:rsidP="0009431E">
      <w:pPr>
        <w:tabs>
          <w:tab w:val="left" w:pos="1800"/>
          <w:tab w:val="left" w:pos="1980"/>
        </w:tabs>
        <w:spacing w:line="360" w:lineRule="auto"/>
        <w:jc w:val="center"/>
        <w:rPr>
          <w:rFonts w:ascii="Times New Roman" w:hAnsi="Times New Roman" w:cs="Times New Roman"/>
          <w:b/>
          <w:bCs/>
          <w:sz w:val="28"/>
          <w:szCs w:val="28"/>
        </w:rPr>
      </w:pPr>
      <w:r w:rsidRPr="00102589">
        <w:rPr>
          <w:rFonts w:ascii="Times New Roman" w:hAnsi="Times New Roman" w:cs="Times New Roman"/>
          <w:b/>
          <w:bCs/>
          <w:sz w:val="28"/>
          <w:szCs w:val="28"/>
        </w:rPr>
        <w:t xml:space="preserve">§ </w:t>
      </w:r>
      <w:r>
        <w:rPr>
          <w:rFonts w:ascii="Times New Roman" w:hAnsi="Times New Roman" w:cs="Times New Roman"/>
          <w:b/>
          <w:bCs/>
          <w:sz w:val="28"/>
          <w:szCs w:val="28"/>
        </w:rPr>
        <w:t>8</w:t>
      </w:r>
    </w:p>
    <w:p w14:paraId="47D75D3B" w14:textId="77777777" w:rsidR="00F34598" w:rsidRPr="00F34598" w:rsidRDefault="00F34598" w:rsidP="0009431E">
      <w:pPr>
        <w:numPr>
          <w:ilvl w:val="0"/>
          <w:numId w:val="37"/>
        </w:numPr>
        <w:spacing w:after="0" w:line="360" w:lineRule="auto"/>
        <w:jc w:val="both"/>
        <w:rPr>
          <w:rFonts w:ascii="Times New Roman" w:hAnsi="Times New Roman" w:cs="Times New Roman"/>
          <w:sz w:val="28"/>
          <w:szCs w:val="28"/>
        </w:rPr>
      </w:pPr>
      <w:r w:rsidRPr="00F34598">
        <w:rPr>
          <w:rFonts w:ascii="Times New Roman" w:hAnsi="Times New Roman" w:cs="Times New Roman"/>
          <w:sz w:val="28"/>
          <w:szCs w:val="28"/>
        </w:rPr>
        <w:t>Wykonawcy nie wolno, bez uprzedniej pisemnej zgody Zamawiającego, wykorzystywać jakichkolwiek dokumentów lub innych informacji, w innych celach niż wykonanie Umowy.</w:t>
      </w:r>
    </w:p>
    <w:p w14:paraId="2C206A9D" w14:textId="77777777" w:rsidR="00F34598" w:rsidRPr="0009431E" w:rsidRDefault="0009431E" w:rsidP="00F34598">
      <w:pPr>
        <w:numPr>
          <w:ilvl w:val="0"/>
          <w:numId w:val="3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Jeżeli będzie to niezbędne do realizacji Umowy, </w:t>
      </w:r>
      <w:r w:rsidR="00F34598" w:rsidRPr="00F34598">
        <w:rPr>
          <w:rFonts w:ascii="Times New Roman" w:hAnsi="Times New Roman" w:cs="Times New Roman"/>
          <w:sz w:val="28"/>
          <w:szCs w:val="28"/>
        </w:rPr>
        <w:t xml:space="preserve">Zamawiający </w:t>
      </w:r>
      <w:r>
        <w:rPr>
          <w:rFonts w:ascii="Times New Roman" w:hAnsi="Times New Roman" w:cs="Times New Roman"/>
          <w:sz w:val="28"/>
          <w:szCs w:val="28"/>
        </w:rPr>
        <w:t>może powierzyć</w:t>
      </w:r>
      <w:r w:rsidR="00F34598" w:rsidRPr="00F34598">
        <w:rPr>
          <w:rFonts w:ascii="Times New Roman" w:hAnsi="Times New Roman" w:cs="Times New Roman"/>
          <w:sz w:val="28"/>
          <w:szCs w:val="28"/>
        </w:rPr>
        <w:t xml:space="preserve"> Wykonawcy przetwarzanie danych osobowych</w:t>
      </w:r>
      <w:r>
        <w:rPr>
          <w:rFonts w:ascii="Times New Roman" w:hAnsi="Times New Roman" w:cs="Times New Roman"/>
          <w:sz w:val="28"/>
          <w:szCs w:val="28"/>
        </w:rPr>
        <w:t xml:space="preserve"> w zakresie i na warunkach określonych w odrębnej umowie.</w:t>
      </w:r>
    </w:p>
    <w:p w14:paraId="72A6DC21" w14:textId="77777777" w:rsidR="0009431E" w:rsidRPr="0009431E" w:rsidRDefault="0009431E" w:rsidP="0009431E">
      <w:pPr>
        <w:tabs>
          <w:tab w:val="left" w:pos="1800"/>
          <w:tab w:val="left" w:pos="1980"/>
        </w:tabs>
        <w:spacing w:line="360" w:lineRule="auto"/>
        <w:jc w:val="center"/>
        <w:rPr>
          <w:rFonts w:ascii="Times New Roman" w:hAnsi="Times New Roman" w:cs="Times New Roman"/>
          <w:b/>
          <w:bCs/>
          <w:sz w:val="28"/>
          <w:szCs w:val="28"/>
        </w:rPr>
      </w:pPr>
      <w:r w:rsidRPr="00102589">
        <w:rPr>
          <w:rFonts w:ascii="Times New Roman" w:hAnsi="Times New Roman" w:cs="Times New Roman"/>
          <w:b/>
          <w:bCs/>
          <w:sz w:val="28"/>
          <w:szCs w:val="28"/>
        </w:rPr>
        <w:t xml:space="preserve">§ </w:t>
      </w:r>
      <w:r>
        <w:rPr>
          <w:rFonts w:ascii="Times New Roman" w:hAnsi="Times New Roman" w:cs="Times New Roman"/>
          <w:b/>
          <w:bCs/>
          <w:sz w:val="28"/>
          <w:szCs w:val="28"/>
        </w:rPr>
        <w:t>9</w:t>
      </w:r>
    </w:p>
    <w:p w14:paraId="0657C8B1" w14:textId="77777777" w:rsidR="00F34598" w:rsidRPr="00F34598" w:rsidRDefault="00F34598" w:rsidP="0009431E">
      <w:pPr>
        <w:numPr>
          <w:ilvl w:val="0"/>
          <w:numId w:val="39"/>
        </w:numPr>
        <w:spacing w:after="0" w:line="360" w:lineRule="auto"/>
        <w:jc w:val="both"/>
        <w:rPr>
          <w:rFonts w:ascii="Times New Roman" w:hAnsi="Times New Roman" w:cs="Times New Roman"/>
          <w:sz w:val="28"/>
          <w:szCs w:val="28"/>
        </w:rPr>
      </w:pPr>
      <w:r w:rsidRPr="00F34598">
        <w:rPr>
          <w:rFonts w:ascii="Times New Roman" w:hAnsi="Times New Roman" w:cs="Times New Roman"/>
          <w:sz w:val="28"/>
          <w:szCs w:val="28"/>
        </w:rPr>
        <w:t xml:space="preserve">Wykonawca oświadcza, że będzie realizować umowę za pomocą podmiotów trzecich </w:t>
      </w:r>
      <w:r w:rsidR="0009431E">
        <w:rPr>
          <w:rFonts w:ascii="Times New Roman" w:hAnsi="Times New Roman" w:cs="Times New Roman"/>
          <w:sz w:val="28"/>
          <w:szCs w:val="28"/>
        </w:rPr>
        <w:t>(w tym</w:t>
      </w:r>
      <w:r w:rsidRPr="00F34598">
        <w:rPr>
          <w:rFonts w:ascii="Times New Roman" w:hAnsi="Times New Roman" w:cs="Times New Roman"/>
          <w:sz w:val="28"/>
          <w:szCs w:val="28"/>
        </w:rPr>
        <w:t xml:space="preserve"> podwykonawc</w:t>
      </w:r>
      <w:r w:rsidR="0009431E">
        <w:rPr>
          <w:rFonts w:ascii="Times New Roman" w:hAnsi="Times New Roman" w:cs="Times New Roman"/>
          <w:sz w:val="28"/>
          <w:szCs w:val="28"/>
        </w:rPr>
        <w:t>ów) na których zasoby (wiedza i </w:t>
      </w:r>
      <w:r w:rsidRPr="00F34598">
        <w:rPr>
          <w:rFonts w:ascii="Times New Roman" w:hAnsi="Times New Roman" w:cs="Times New Roman"/>
          <w:sz w:val="28"/>
          <w:szCs w:val="28"/>
        </w:rPr>
        <w:t>doświadczenie/potencjał techniczn</w:t>
      </w:r>
      <w:r w:rsidR="0009431E">
        <w:rPr>
          <w:rFonts w:ascii="Times New Roman" w:hAnsi="Times New Roman" w:cs="Times New Roman"/>
          <w:sz w:val="28"/>
          <w:szCs w:val="28"/>
        </w:rPr>
        <w:t>y/osoby/ zdolność ekonomiczna i </w:t>
      </w:r>
      <w:r w:rsidRPr="00F34598">
        <w:rPr>
          <w:rFonts w:ascii="Times New Roman" w:hAnsi="Times New Roman" w:cs="Times New Roman"/>
          <w:sz w:val="28"/>
          <w:szCs w:val="28"/>
        </w:rPr>
        <w:t>finansowa</w:t>
      </w:r>
      <w:r w:rsidR="0009431E">
        <w:rPr>
          <w:rFonts w:ascii="Times New Roman" w:hAnsi="Times New Roman" w:cs="Times New Roman"/>
          <w:sz w:val="28"/>
          <w:szCs w:val="28"/>
        </w:rPr>
        <w:t xml:space="preserve"> </w:t>
      </w:r>
      <w:r w:rsidRPr="00F34598">
        <w:rPr>
          <w:rFonts w:ascii="Times New Roman" w:hAnsi="Times New Roman" w:cs="Times New Roman"/>
          <w:sz w:val="28"/>
          <w:szCs w:val="28"/>
        </w:rPr>
        <w:t xml:space="preserve">*niepotrzebne skreślić) powoływał się w ofercie: nazwa podmiotu trzeciego…………….w zakresie…………..w formie……………// </w:t>
      </w:r>
      <w:r w:rsidRPr="00F34598">
        <w:rPr>
          <w:rFonts w:ascii="Times New Roman" w:hAnsi="Times New Roman" w:cs="Times New Roman"/>
          <w:sz w:val="28"/>
          <w:szCs w:val="28"/>
        </w:rPr>
        <w:lastRenderedPageBreak/>
        <w:t>Wykonawca oświadcza, że powierzy realizację części</w:t>
      </w:r>
      <w:r w:rsidR="0009431E">
        <w:rPr>
          <w:rFonts w:ascii="Times New Roman" w:hAnsi="Times New Roman" w:cs="Times New Roman"/>
          <w:sz w:val="28"/>
          <w:szCs w:val="28"/>
        </w:rPr>
        <w:t xml:space="preserve"> zamówienia tj.…...............</w:t>
      </w:r>
      <w:r w:rsidRPr="00F34598">
        <w:rPr>
          <w:rFonts w:ascii="Times New Roman" w:hAnsi="Times New Roman" w:cs="Times New Roman"/>
          <w:sz w:val="28"/>
          <w:szCs w:val="28"/>
        </w:rPr>
        <w:t xml:space="preserve"> podwykonawcy …................</w:t>
      </w:r>
    </w:p>
    <w:p w14:paraId="4A7A77BA" w14:textId="4E165781" w:rsidR="0009431E" w:rsidRPr="00FE43C2" w:rsidRDefault="00F34598" w:rsidP="00F34598">
      <w:pPr>
        <w:numPr>
          <w:ilvl w:val="0"/>
          <w:numId w:val="39"/>
        </w:numPr>
        <w:spacing w:after="0" w:line="360" w:lineRule="auto"/>
        <w:jc w:val="both"/>
        <w:rPr>
          <w:rFonts w:ascii="Times New Roman" w:hAnsi="Times New Roman" w:cs="Times New Roman"/>
          <w:sz w:val="28"/>
          <w:szCs w:val="28"/>
        </w:rPr>
      </w:pPr>
      <w:r w:rsidRPr="00F34598">
        <w:rPr>
          <w:rFonts w:ascii="Times New Roman" w:hAnsi="Times New Roman" w:cs="Times New Roman"/>
          <w:sz w:val="28"/>
          <w:szCs w:val="28"/>
        </w:rPr>
        <w:t>Wykonawca może dokonywać zmiany pod</w:t>
      </w:r>
      <w:r w:rsidR="0009431E">
        <w:rPr>
          <w:rFonts w:ascii="Times New Roman" w:hAnsi="Times New Roman" w:cs="Times New Roman"/>
          <w:sz w:val="28"/>
          <w:szCs w:val="28"/>
        </w:rPr>
        <w:t>miotu trzeciego o którym mowa w punkcie 1, jedynie za</w:t>
      </w:r>
      <w:r w:rsidRPr="00F34598">
        <w:rPr>
          <w:rFonts w:ascii="Times New Roman" w:hAnsi="Times New Roman" w:cs="Times New Roman"/>
          <w:sz w:val="28"/>
          <w:szCs w:val="28"/>
        </w:rPr>
        <w:t xml:space="preserve"> uprzednią zgodą Zamawiającego wyra</w:t>
      </w:r>
      <w:r w:rsidR="0009431E">
        <w:rPr>
          <w:rFonts w:ascii="Times New Roman" w:hAnsi="Times New Roman" w:cs="Times New Roman"/>
          <w:sz w:val="28"/>
          <w:szCs w:val="28"/>
        </w:rPr>
        <w:t>żoną na piśmie.</w:t>
      </w:r>
    </w:p>
    <w:p w14:paraId="574FF083" w14:textId="77777777" w:rsidR="0009431E" w:rsidRPr="0009431E" w:rsidRDefault="0009431E" w:rsidP="0009431E">
      <w:pPr>
        <w:tabs>
          <w:tab w:val="left" w:pos="1800"/>
          <w:tab w:val="left" w:pos="1980"/>
        </w:tabs>
        <w:spacing w:line="360" w:lineRule="auto"/>
        <w:jc w:val="center"/>
        <w:rPr>
          <w:rFonts w:ascii="Times New Roman" w:hAnsi="Times New Roman" w:cs="Times New Roman"/>
          <w:b/>
          <w:bCs/>
          <w:sz w:val="28"/>
          <w:szCs w:val="28"/>
        </w:rPr>
      </w:pPr>
      <w:r w:rsidRPr="00102589">
        <w:rPr>
          <w:rFonts w:ascii="Times New Roman" w:hAnsi="Times New Roman" w:cs="Times New Roman"/>
          <w:b/>
          <w:bCs/>
          <w:sz w:val="28"/>
          <w:szCs w:val="28"/>
        </w:rPr>
        <w:t xml:space="preserve">§ </w:t>
      </w:r>
      <w:r>
        <w:rPr>
          <w:rFonts w:ascii="Times New Roman" w:hAnsi="Times New Roman" w:cs="Times New Roman"/>
          <w:b/>
          <w:bCs/>
          <w:sz w:val="28"/>
          <w:szCs w:val="28"/>
        </w:rPr>
        <w:t>10</w:t>
      </w:r>
    </w:p>
    <w:p w14:paraId="30CAB88B" w14:textId="77777777" w:rsidR="00F34598" w:rsidRPr="00F34598" w:rsidRDefault="00F34598" w:rsidP="0009431E">
      <w:pPr>
        <w:numPr>
          <w:ilvl w:val="0"/>
          <w:numId w:val="41"/>
        </w:numPr>
        <w:spacing w:after="0" w:line="360" w:lineRule="auto"/>
        <w:jc w:val="both"/>
        <w:rPr>
          <w:rFonts w:ascii="Times New Roman" w:hAnsi="Times New Roman" w:cs="Times New Roman"/>
          <w:sz w:val="28"/>
          <w:szCs w:val="28"/>
        </w:rPr>
      </w:pPr>
      <w:r w:rsidRPr="00F34598">
        <w:rPr>
          <w:rFonts w:ascii="Times New Roman" w:hAnsi="Times New Roman" w:cs="Times New Roman"/>
          <w:sz w:val="28"/>
          <w:szCs w:val="28"/>
        </w:rPr>
        <w:t>Wykonawca odpowiada wobec Zamawiającego za działania i zaniechania podwykonawc</w:t>
      </w:r>
      <w:r w:rsidR="0009431E">
        <w:rPr>
          <w:rFonts w:ascii="Times New Roman" w:hAnsi="Times New Roman" w:cs="Times New Roman"/>
          <w:sz w:val="28"/>
          <w:szCs w:val="28"/>
        </w:rPr>
        <w:t xml:space="preserve">ów oraz dalszych podwykonawców </w:t>
      </w:r>
      <w:r w:rsidRPr="00F34598">
        <w:rPr>
          <w:rFonts w:ascii="Times New Roman" w:hAnsi="Times New Roman" w:cs="Times New Roman"/>
          <w:sz w:val="28"/>
          <w:szCs w:val="28"/>
        </w:rPr>
        <w:t xml:space="preserve">jak za </w:t>
      </w:r>
      <w:r w:rsidR="0009431E">
        <w:rPr>
          <w:rFonts w:ascii="Times New Roman" w:hAnsi="Times New Roman" w:cs="Times New Roman"/>
          <w:sz w:val="28"/>
          <w:szCs w:val="28"/>
        </w:rPr>
        <w:t>działania i zaniechania własne.</w:t>
      </w:r>
    </w:p>
    <w:p w14:paraId="6C167600" w14:textId="77777777" w:rsidR="00F34598" w:rsidRPr="00F34598" w:rsidRDefault="00F34598" w:rsidP="0009431E">
      <w:pPr>
        <w:numPr>
          <w:ilvl w:val="0"/>
          <w:numId w:val="41"/>
        </w:numPr>
        <w:spacing w:after="0" w:line="360" w:lineRule="auto"/>
        <w:jc w:val="both"/>
        <w:rPr>
          <w:rFonts w:ascii="Times New Roman" w:hAnsi="Times New Roman" w:cs="Times New Roman"/>
          <w:sz w:val="28"/>
          <w:szCs w:val="28"/>
        </w:rPr>
      </w:pPr>
      <w:r w:rsidRPr="00F34598">
        <w:rPr>
          <w:rFonts w:ascii="Times New Roman" w:hAnsi="Times New Roman" w:cs="Times New Roman"/>
          <w:sz w:val="28"/>
          <w:szCs w:val="28"/>
        </w:rPr>
        <w:t>Zawarcie umowy o podwykonawstwo nie spowoduje wydłużenia czasu wykonania prz</w:t>
      </w:r>
      <w:r w:rsidR="0009431E">
        <w:rPr>
          <w:rFonts w:ascii="Times New Roman" w:hAnsi="Times New Roman" w:cs="Times New Roman"/>
          <w:sz w:val="28"/>
          <w:szCs w:val="28"/>
        </w:rPr>
        <w:t>edmiotu niniejszej Umowy</w:t>
      </w:r>
      <w:r w:rsidRPr="00F34598">
        <w:rPr>
          <w:rFonts w:ascii="Times New Roman" w:hAnsi="Times New Roman" w:cs="Times New Roman"/>
          <w:sz w:val="28"/>
          <w:szCs w:val="28"/>
        </w:rPr>
        <w:t xml:space="preserve"> ani nie zwiększy kosztów jego wykonania.</w:t>
      </w:r>
    </w:p>
    <w:p w14:paraId="34B9BF1C" w14:textId="77777777" w:rsidR="00F34598" w:rsidRPr="00F34598" w:rsidRDefault="00F34598" w:rsidP="0009431E">
      <w:pPr>
        <w:numPr>
          <w:ilvl w:val="0"/>
          <w:numId w:val="41"/>
        </w:numPr>
        <w:spacing w:after="0" w:line="360" w:lineRule="auto"/>
        <w:jc w:val="both"/>
        <w:rPr>
          <w:rFonts w:ascii="Times New Roman" w:hAnsi="Times New Roman" w:cs="Times New Roman"/>
          <w:sz w:val="28"/>
          <w:szCs w:val="28"/>
        </w:rPr>
      </w:pPr>
      <w:r w:rsidRPr="00F34598">
        <w:rPr>
          <w:rFonts w:ascii="Times New Roman" w:hAnsi="Times New Roman" w:cs="Times New Roman"/>
          <w:sz w:val="28"/>
          <w:szCs w:val="28"/>
        </w:rPr>
        <w:t>Wykonawca, podwykonawca lub dalszy podwykonawca, którem</w:t>
      </w:r>
      <w:r w:rsidR="0009431E">
        <w:rPr>
          <w:rFonts w:ascii="Times New Roman" w:hAnsi="Times New Roman" w:cs="Times New Roman"/>
          <w:sz w:val="28"/>
          <w:szCs w:val="28"/>
        </w:rPr>
        <w:t>u powierzono realizację części przedmiotu U</w:t>
      </w:r>
      <w:r w:rsidRPr="00F34598">
        <w:rPr>
          <w:rFonts w:ascii="Times New Roman" w:hAnsi="Times New Roman" w:cs="Times New Roman"/>
          <w:sz w:val="28"/>
          <w:szCs w:val="28"/>
        </w:rPr>
        <w:t>mowy, przedkłada Zamawiającemu poświadczon</w:t>
      </w:r>
      <w:r w:rsidR="0009431E">
        <w:rPr>
          <w:rFonts w:ascii="Times New Roman" w:hAnsi="Times New Roman" w:cs="Times New Roman"/>
          <w:sz w:val="28"/>
          <w:szCs w:val="28"/>
        </w:rPr>
        <w:t>ą za zgodność z oryginałem kopię</w:t>
      </w:r>
      <w:r w:rsidRPr="00F34598">
        <w:rPr>
          <w:rFonts w:ascii="Times New Roman" w:hAnsi="Times New Roman" w:cs="Times New Roman"/>
          <w:sz w:val="28"/>
          <w:szCs w:val="28"/>
        </w:rPr>
        <w:t xml:space="preserve"> zawartej umow</w:t>
      </w:r>
      <w:r w:rsidR="0009431E">
        <w:rPr>
          <w:rFonts w:ascii="Times New Roman" w:hAnsi="Times New Roman" w:cs="Times New Roman"/>
          <w:sz w:val="28"/>
          <w:szCs w:val="28"/>
        </w:rPr>
        <w:t xml:space="preserve">y o podwykonawstwo </w:t>
      </w:r>
      <w:r w:rsidR="0009431E" w:rsidRPr="0009431E">
        <w:rPr>
          <w:rFonts w:ascii="Times New Roman" w:hAnsi="Times New Roman" w:cs="Times New Roman"/>
          <w:b/>
          <w:sz w:val="28"/>
          <w:szCs w:val="28"/>
        </w:rPr>
        <w:t>w terminie 7 </w:t>
      </w:r>
      <w:r w:rsidRPr="0009431E">
        <w:rPr>
          <w:rFonts w:ascii="Times New Roman" w:hAnsi="Times New Roman" w:cs="Times New Roman"/>
          <w:b/>
          <w:sz w:val="28"/>
          <w:szCs w:val="28"/>
        </w:rPr>
        <w:t>dni od jej zawarcia</w:t>
      </w:r>
      <w:r w:rsidRPr="00F34598">
        <w:rPr>
          <w:rFonts w:ascii="Times New Roman" w:hAnsi="Times New Roman" w:cs="Times New Roman"/>
          <w:sz w:val="28"/>
          <w:szCs w:val="28"/>
        </w:rPr>
        <w:t>.</w:t>
      </w:r>
    </w:p>
    <w:p w14:paraId="54E5583B" w14:textId="77777777" w:rsidR="00F34598" w:rsidRPr="00F34598" w:rsidRDefault="00F34598" w:rsidP="0009431E">
      <w:pPr>
        <w:numPr>
          <w:ilvl w:val="0"/>
          <w:numId w:val="41"/>
        </w:numPr>
        <w:spacing w:after="0" w:line="360" w:lineRule="auto"/>
        <w:jc w:val="both"/>
        <w:rPr>
          <w:rFonts w:ascii="Times New Roman" w:hAnsi="Times New Roman" w:cs="Times New Roman"/>
          <w:sz w:val="28"/>
          <w:szCs w:val="28"/>
        </w:rPr>
      </w:pPr>
      <w:r w:rsidRPr="00F34598">
        <w:rPr>
          <w:rFonts w:ascii="Times New Roman" w:hAnsi="Times New Roman" w:cs="Times New Roman"/>
          <w:sz w:val="28"/>
          <w:szCs w:val="28"/>
        </w:rPr>
        <w:t>Jeżeli w toku realizacji przedmiotu umowy wykonawca, podwykonawca lub dalszy podwykonawca b</w:t>
      </w:r>
      <w:r w:rsidR="0009431E">
        <w:rPr>
          <w:rFonts w:ascii="Times New Roman" w:hAnsi="Times New Roman" w:cs="Times New Roman"/>
          <w:sz w:val="28"/>
          <w:szCs w:val="28"/>
        </w:rPr>
        <w:t>ędzie zamierzał zawrzeć umowę o </w:t>
      </w:r>
      <w:r w:rsidRPr="00F34598">
        <w:rPr>
          <w:rFonts w:ascii="Times New Roman" w:hAnsi="Times New Roman" w:cs="Times New Roman"/>
          <w:sz w:val="28"/>
          <w:szCs w:val="28"/>
        </w:rPr>
        <w:t>podwykonawstwo, zobowiązany jest do przedłożenia Zamawiającemu do akceptacji projekt umowy oraz zgodę Wykonawcy (w przypadku dalszego podwykonawcy) na zawarcie umowy o po</w:t>
      </w:r>
      <w:r w:rsidR="0009431E">
        <w:rPr>
          <w:rFonts w:ascii="Times New Roman" w:hAnsi="Times New Roman" w:cs="Times New Roman"/>
          <w:sz w:val="28"/>
          <w:szCs w:val="28"/>
        </w:rPr>
        <w:t>dwykonawstwo o treści zgodnej z </w:t>
      </w:r>
      <w:r w:rsidRPr="00F34598">
        <w:rPr>
          <w:rFonts w:ascii="Times New Roman" w:hAnsi="Times New Roman" w:cs="Times New Roman"/>
          <w:sz w:val="28"/>
          <w:szCs w:val="28"/>
        </w:rPr>
        <w:t xml:space="preserve">projektem umowy. </w:t>
      </w:r>
    </w:p>
    <w:p w14:paraId="7D76BF13" w14:textId="77777777" w:rsidR="00F34598" w:rsidRPr="00F34598" w:rsidRDefault="00F34598" w:rsidP="0009431E">
      <w:pPr>
        <w:numPr>
          <w:ilvl w:val="0"/>
          <w:numId w:val="41"/>
        </w:numPr>
        <w:spacing w:after="0" w:line="360" w:lineRule="auto"/>
        <w:jc w:val="both"/>
        <w:rPr>
          <w:rFonts w:ascii="Times New Roman" w:hAnsi="Times New Roman" w:cs="Times New Roman"/>
          <w:sz w:val="28"/>
          <w:szCs w:val="28"/>
        </w:rPr>
      </w:pPr>
      <w:r w:rsidRPr="00F34598">
        <w:rPr>
          <w:rFonts w:ascii="Times New Roman" w:hAnsi="Times New Roman" w:cs="Times New Roman"/>
          <w:sz w:val="28"/>
          <w:szCs w:val="28"/>
        </w:rPr>
        <w:t>Postanowienia, o których mowa w ust.</w:t>
      </w:r>
      <w:r w:rsidR="0009431E">
        <w:rPr>
          <w:rFonts w:ascii="Times New Roman" w:hAnsi="Times New Roman" w:cs="Times New Roman"/>
          <w:sz w:val="28"/>
          <w:szCs w:val="28"/>
        </w:rPr>
        <w:t xml:space="preserve"> </w:t>
      </w:r>
      <w:r w:rsidRPr="00F34598">
        <w:rPr>
          <w:rFonts w:ascii="Times New Roman" w:hAnsi="Times New Roman" w:cs="Times New Roman"/>
          <w:sz w:val="28"/>
          <w:szCs w:val="28"/>
        </w:rPr>
        <w:t>3 i 4 niniejszego paragrafu dotyczą również zmian w odpowiednich umowach z podwykonawcą lub dalszym podwykonawcą.</w:t>
      </w:r>
    </w:p>
    <w:p w14:paraId="4F8D2E78" w14:textId="77777777" w:rsidR="00F34598" w:rsidRPr="00F34598" w:rsidRDefault="00F34598" w:rsidP="0009431E">
      <w:pPr>
        <w:numPr>
          <w:ilvl w:val="0"/>
          <w:numId w:val="41"/>
        </w:numPr>
        <w:spacing w:after="0" w:line="360" w:lineRule="auto"/>
        <w:jc w:val="both"/>
        <w:rPr>
          <w:rFonts w:ascii="Times New Roman" w:hAnsi="Times New Roman" w:cs="Times New Roman"/>
          <w:sz w:val="28"/>
          <w:szCs w:val="28"/>
        </w:rPr>
      </w:pPr>
      <w:r w:rsidRPr="00F34598">
        <w:rPr>
          <w:rFonts w:ascii="Times New Roman" w:hAnsi="Times New Roman" w:cs="Times New Roman"/>
          <w:sz w:val="28"/>
          <w:szCs w:val="28"/>
        </w:rPr>
        <w:lastRenderedPageBreak/>
        <w:t xml:space="preserve">Jeżeli w ciągu </w:t>
      </w:r>
      <w:r w:rsidRPr="0009431E">
        <w:rPr>
          <w:rFonts w:ascii="Times New Roman" w:hAnsi="Times New Roman" w:cs="Times New Roman"/>
          <w:b/>
          <w:sz w:val="28"/>
          <w:szCs w:val="28"/>
        </w:rPr>
        <w:t>14 dni roboczych</w:t>
      </w:r>
      <w:r w:rsidRPr="00F34598">
        <w:rPr>
          <w:rFonts w:ascii="Times New Roman" w:hAnsi="Times New Roman" w:cs="Times New Roman"/>
          <w:sz w:val="28"/>
          <w:szCs w:val="28"/>
        </w:rPr>
        <w:t xml:space="preserve"> od dnia otrzymania dok</w:t>
      </w:r>
      <w:r w:rsidR="0009431E">
        <w:rPr>
          <w:rFonts w:ascii="Times New Roman" w:hAnsi="Times New Roman" w:cs="Times New Roman"/>
          <w:sz w:val="28"/>
          <w:szCs w:val="28"/>
        </w:rPr>
        <w:t>umentów, o których mowa w ust. 3</w:t>
      </w:r>
      <w:r w:rsidRPr="00F34598">
        <w:rPr>
          <w:rFonts w:ascii="Times New Roman" w:hAnsi="Times New Roman" w:cs="Times New Roman"/>
          <w:sz w:val="28"/>
          <w:szCs w:val="28"/>
        </w:rPr>
        <w:t>, 4 i 5 niniejszej paragrafu Zamawiający nie zgłosi na piśmie zastrzeżeń albo sprzeciwu, uważa się, że je akceptuje.</w:t>
      </w:r>
    </w:p>
    <w:p w14:paraId="763C8117" w14:textId="77777777" w:rsidR="00F34598" w:rsidRPr="00F34598" w:rsidRDefault="00F34598" w:rsidP="0009431E">
      <w:pPr>
        <w:numPr>
          <w:ilvl w:val="0"/>
          <w:numId w:val="41"/>
        </w:numPr>
        <w:spacing w:after="0" w:line="360" w:lineRule="auto"/>
        <w:jc w:val="both"/>
        <w:rPr>
          <w:rFonts w:ascii="Times New Roman" w:hAnsi="Times New Roman" w:cs="Times New Roman"/>
          <w:sz w:val="28"/>
          <w:szCs w:val="28"/>
        </w:rPr>
      </w:pPr>
      <w:r w:rsidRPr="00F34598">
        <w:rPr>
          <w:rFonts w:ascii="Times New Roman" w:hAnsi="Times New Roman" w:cs="Times New Roman"/>
          <w:sz w:val="28"/>
          <w:szCs w:val="28"/>
        </w:rPr>
        <w:t>W przypadku wskazanym w ust. 4 nin</w:t>
      </w:r>
      <w:r w:rsidR="0009431E">
        <w:rPr>
          <w:rFonts w:ascii="Times New Roman" w:hAnsi="Times New Roman" w:cs="Times New Roman"/>
          <w:sz w:val="28"/>
          <w:szCs w:val="28"/>
        </w:rPr>
        <w:t xml:space="preserve">iejszego paragrafu, Wykonawca </w:t>
      </w:r>
      <w:r w:rsidR="0009431E" w:rsidRPr="0009431E">
        <w:rPr>
          <w:rFonts w:ascii="Times New Roman" w:hAnsi="Times New Roman" w:cs="Times New Roman"/>
          <w:b/>
          <w:sz w:val="28"/>
          <w:szCs w:val="28"/>
        </w:rPr>
        <w:t>w </w:t>
      </w:r>
      <w:r w:rsidRPr="0009431E">
        <w:rPr>
          <w:rFonts w:ascii="Times New Roman" w:hAnsi="Times New Roman" w:cs="Times New Roman"/>
          <w:b/>
          <w:sz w:val="28"/>
          <w:szCs w:val="28"/>
        </w:rPr>
        <w:t>terminie 7 dni</w:t>
      </w:r>
      <w:r w:rsidRPr="00F34598">
        <w:rPr>
          <w:rFonts w:ascii="Times New Roman" w:hAnsi="Times New Roman" w:cs="Times New Roman"/>
          <w:sz w:val="28"/>
          <w:szCs w:val="28"/>
        </w:rPr>
        <w:t>, licząc od dnia zawarcia umowy, przedłoży poświadczone za zgodność z oryginałem kopie zawar</w:t>
      </w:r>
      <w:r w:rsidR="0009431E">
        <w:rPr>
          <w:rFonts w:ascii="Times New Roman" w:hAnsi="Times New Roman" w:cs="Times New Roman"/>
          <w:sz w:val="28"/>
          <w:szCs w:val="28"/>
        </w:rPr>
        <w:t xml:space="preserve">tych umów o podwykonawstwo lub </w:t>
      </w:r>
      <w:r w:rsidR="00070C20">
        <w:rPr>
          <w:rFonts w:ascii="Times New Roman" w:hAnsi="Times New Roman" w:cs="Times New Roman"/>
          <w:sz w:val="28"/>
          <w:szCs w:val="28"/>
        </w:rPr>
        <w:t>dalsze podwykonawstwo.</w:t>
      </w:r>
    </w:p>
    <w:p w14:paraId="0A3144D9" w14:textId="77777777" w:rsidR="00F34598" w:rsidRPr="00F34598" w:rsidRDefault="00F34598" w:rsidP="0009431E">
      <w:pPr>
        <w:numPr>
          <w:ilvl w:val="0"/>
          <w:numId w:val="41"/>
        </w:numPr>
        <w:spacing w:after="0" w:line="360" w:lineRule="auto"/>
        <w:jc w:val="both"/>
        <w:rPr>
          <w:rFonts w:ascii="Times New Roman" w:hAnsi="Times New Roman" w:cs="Times New Roman"/>
          <w:sz w:val="28"/>
          <w:szCs w:val="28"/>
        </w:rPr>
      </w:pPr>
      <w:r w:rsidRPr="00F34598">
        <w:rPr>
          <w:rFonts w:ascii="Times New Roman" w:hAnsi="Times New Roman" w:cs="Times New Roman"/>
          <w:sz w:val="28"/>
          <w:szCs w:val="28"/>
        </w:rPr>
        <w:t xml:space="preserve">W przypadku realizacji części przedmiotu zamówienia przez podwykonawcę lub dalszego podwykonawcę, Wykonawca lub podwykonawca jest zobowiązany do terminowej zapłaty wynagrodzenia należnego podwykonawcy lub dalszemu podwykonawcy, z zachowaniem warunków płatności określonych w umowie </w:t>
      </w:r>
      <w:r w:rsidR="0009431E">
        <w:rPr>
          <w:rFonts w:ascii="Times New Roman" w:hAnsi="Times New Roman" w:cs="Times New Roman"/>
          <w:sz w:val="28"/>
          <w:szCs w:val="28"/>
        </w:rPr>
        <w:t>o </w:t>
      </w:r>
      <w:r w:rsidRPr="00F34598">
        <w:rPr>
          <w:rFonts w:ascii="Times New Roman" w:hAnsi="Times New Roman" w:cs="Times New Roman"/>
          <w:sz w:val="28"/>
          <w:szCs w:val="28"/>
        </w:rPr>
        <w:t>podwykonawstwo lub dalsze podwykonawstwo. Termin zapłaty wynagrodzenia podwykonawcy lub dalszego podwykonawcy nie może być dłuższy niż 30 dni od dnia doręczenia Wykonawcy lub podwykonawcy faktury lub rachunku, potwierdzających wykonanie zleconej podwykonawcy lub dalszemu podwykonawcy realizacji części przedmiotu niniejszej umowy.</w:t>
      </w:r>
    </w:p>
    <w:p w14:paraId="1F2AE51E" w14:textId="77777777" w:rsidR="00F34598" w:rsidRPr="00F34598" w:rsidRDefault="00F34598" w:rsidP="0009431E">
      <w:pPr>
        <w:numPr>
          <w:ilvl w:val="0"/>
          <w:numId w:val="41"/>
        </w:numPr>
        <w:spacing w:after="0" w:line="360" w:lineRule="auto"/>
        <w:jc w:val="both"/>
        <w:rPr>
          <w:rFonts w:ascii="Times New Roman" w:hAnsi="Times New Roman" w:cs="Times New Roman"/>
          <w:sz w:val="28"/>
          <w:szCs w:val="28"/>
        </w:rPr>
      </w:pPr>
      <w:r w:rsidRPr="00F34598">
        <w:rPr>
          <w:rFonts w:ascii="Times New Roman" w:hAnsi="Times New Roman" w:cs="Times New Roman"/>
          <w:sz w:val="28"/>
          <w:szCs w:val="28"/>
        </w:rPr>
        <w:t>Zlecenie realizacji części przedmiotu niniejszej umowy podwykonawcy lub dalszemu podwykonawcy nie zwalnia Wykonawcy z odpowiedzialności za wykonanie obowiązków wynikających z niniejszej umowy i obowiązujących przepisów prawa.</w:t>
      </w:r>
    </w:p>
    <w:p w14:paraId="4BA470C9" w14:textId="77777777" w:rsidR="00F34598" w:rsidRPr="00F34598" w:rsidRDefault="00F34598" w:rsidP="0009431E">
      <w:pPr>
        <w:numPr>
          <w:ilvl w:val="0"/>
          <w:numId w:val="41"/>
        </w:numPr>
        <w:spacing w:after="0" w:line="360" w:lineRule="auto"/>
        <w:jc w:val="both"/>
        <w:rPr>
          <w:rFonts w:ascii="Times New Roman" w:hAnsi="Times New Roman" w:cs="Times New Roman"/>
          <w:sz w:val="28"/>
          <w:szCs w:val="28"/>
        </w:rPr>
      </w:pPr>
      <w:r w:rsidRPr="00F34598">
        <w:rPr>
          <w:rFonts w:ascii="Times New Roman" w:hAnsi="Times New Roman" w:cs="Times New Roman"/>
          <w:sz w:val="28"/>
          <w:szCs w:val="28"/>
        </w:rPr>
        <w:t>Podwykonawca i dalszy podwy</w:t>
      </w:r>
      <w:r w:rsidR="0009431E">
        <w:rPr>
          <w:rFonts w:ascii="Times New Roman" w:hAnsi="Times New Roman" w:cs="Times New Roman"/>
          <w:sz w:val="28"/>
          <w:szCs w:val="28"/>
        </w:rPr>
        <w:t>konawca związani są treścią § 8</w:t>
      </w:r>
      <w:r w:rsidRPr="00F34598">
        <w:rPr>
          <w:rFonts w:ascii="Times New Roman" w:hAnsi="Times New Roman" w:cs="Times New Roman"/>
          <w:sz w:val="28"/>
          <w:szCs w:val="28"/>
        </w:rPr>
        <w:t xml:space="preserve">. Jego zapisy stosuje się odpowiednio. </w:t>
      </w:r>
    </w:p>
    <w:p w14:paraId="7E87B465" w14:textId="77777777" w:rsidR="00F34598" w:rsidRPr="0009431E" w:rsidRDefault="00F34598" w:rsidP="0009431E">
      <w:pPr>
        <w:numPr>
          <w:ilvl w:val="0"/>
          <w:numId w:val="41"/>
        </w:numPr>
        <w:spacing w:after="0" w:line="360" w:lineRule="auto"/>
        <w:jc w:val="both"/>
        <w:rPr>
          <w:rFonts w:ascii="Times New Roman" w:hAnsi="Times New Roman" w:cs="Times New Roman"/>
          <w:sz w:val="28"/>
          <w:szCs w:val="28"/>
        </w:rPr>
      </w:pPr>
      <w:r w:rsidRPr="00F34598">
        <w:rPr>
          <w:rFonts w:ascii="Times New Roman" w:hAnsi="Times New Roman" w:cs="Times New Roman"/>
          <w:sz w:val="28"/>
          <w:szCs w:val="28"/>
        </w:rPr>
        <w:t>Jeżeli zmiana albo rezygnacja z podwykonawcy dotyczy podmiotu, na którego zasoby Wykonawca powoływał się na zasadach określonych w art. 26 ust. 2b ustawy Prawo zamówień Publicznych, w celu wykazania spełnienia warunków udziału w postępowaniu, o których mowa w § 8 SIWZ, Wykonawca jest o</w:t>
      </w:r>
      <w:r w:rsidR="0009431E">
        <w:rPr>
          <w:rFonts w:ascii="Times New Roman" w:hAnsi="Times New Roman" w:cs="Times New Roman"/>
          <w:sz w:val="28"/>
          <w:szCs w:val="28"/>
        </w:rPr>
        <w:t>bowiązany wykazać Zamawiającemu</w:t>
      </w:r>
      <w:r w:rsidRPr="00F34598">
        <w:rPr>
          <w:rFonts w:ascii="Times New Roman" w:hAnsi="Times New Roman" w:cs="Times New Roman"/>
          <w:sz w:val="28"/>
          <w:szCs w:val="28"/>
        </w:rPr>
        <w:t xml:space="preserve">, iż </w:t>
      </w:r>
      <w:r w:rsidRPr="00F34598">
        <w:rPr>
          <w:rFonts w:ascii="Times New Roman" w:hAnsi="Times New Roman" w:cs="Times New Roman"/>
          <w:sz w:val="28"/>
          <w:szCs w:val="28"/>
        </w:rPr>
        <w:lastRenderedPageBreak/>
        <w:t>proponowany inny podwykonawca lub Wykonawca samodzielnie spełnia je w stopn</w:t>
      </w:r>
      <w:r w:rsidR="0009431E">
        <w:rPr>
          <w:rFonts w:ascii="Times New Roman" w:hAnsi="Times New Roman" w:cs="Times New Roman"/>
          <w:sz w:val="28"/>
          <w:szCs w:val="28"/>
        </w:rPr>
        <w:t>iu nie mniejszym niż wymagany w trakcie postępowania o </w:t>
      </w:r>
      <w:r w:rsidRPr="00F34598">
        <w:rPr>
          <w:rFonts w:ascii="Times New Roman" w:hAnsi="Times New Roman" w:cs="Times New Roman"/>
          <w:sz w:val="28"/>
          <w:szCs w:val="28"/>
        </w:rPr>
        <w:t>udzielenie zamówienia.</w:t>
      </w:r>
    </w:p>
    <w:p w14:paraId="37207DAE" w14:textId="77777777" w:rsidR="00E7499B" w:rsidRPr="00102589" w:rsidRDefault="00E7499B">
      <w:pPr>
        <w:tabs>
          <w:tab w:val="left" w:pos="567"/>
        </w:tabs>
        <w:spacing w:line="360" w:lineRule="auto"/>
        <w:jc w:val="center"/>
        <w:rPr>
          <w:rFonts w:ascii="Times New Roman" w:hAnsi="Times New Roman" w:cs="Times New Roman"/>
          <w:b/>
          <w:sz w:val="28"/>
          <w:szCs w:val="28"/>
        </w:rPr>
      </w:pPr>
      <w:r w:rsidRPr="00102589">
        <w:rPr>
          <w:rFonts w:ascii="Times New Roman" w:hAnsi="Times New Roman" w:cs="Times New Roman"/>
          <w:b/>
          <w:sz w:val="28"/>
          <w:szCs w:val="28"/>
        </w:rPr>
        <w:t xml:space="preserve">§ </w:t>
      </w:r>
      <w:r w:rsidR="0009431E">
        <w:rPr>
          <w:rFonts w:ascii="Times New Roman" w:hAnsi="Times New Roman" w:cs="Times New Roman"/>
          <w:b/>
          <w:sz w:val="28"/>
          <w:szCs w:val="28"/>
        </w:rPr>
        <w:t>11</w:t>
      </w:r>
    </w:p>
    <w:p w14:paraId="748240C4" w14:textId="2ED7B5C6" w:rsidR="00BD6BAB" w:rsidRDefault="008A5687" w:rsidP="00BD6BAB">
      <w:pPr>
        <w:numPr>
          <w:ilvl w:val="0"/>
          <w:numId w:val="32"/>
        </w:numPr>
        <w:suppressAutoHyphens w:val="0"/>
        <w:spacing w:before="240" w:line="360" w:lineRule="auto"/>
        <w:ind w:left="0" w:hanging="218"/>
        <w:jc w:val="both"/>
        <w:rPr>
          <w:rFonts w:ascii="Times New Roman" w:hAnsi="Times New Roman" w:cs="Times New Roman"/>
          <w:sz w:val="28"/>
          <w:szCs w:val="28"/>
        </w:rPr>
      </w:pPr>
      <w:r>
        <w:rPr>
          <w:rFonts w:ascii="Times New Roman" w:hAnsi="Times New Roman" w:cs="Times New Roman"/>
          <w:sz w:val="28"/>
          <w:szCs w:val="28"/>
        </w:rPr>
        <w:t xml:space="preserve"> </w:t>
      </w:r>
      <w:r w:rsidR="0088342D" w:rsidRPr="00BD6BAB">
        <w:rPr>
          <w:rFonts w:ascii="Times New Roman" w:hAnsi="Times New Roman" w:cs="Times New Roman"/>
          <w:sz w:val="28"/>
          <w:szCs w:val="28"/>
        </w:rPr>
        <w:t xml:space="preserve">Wykonawca udziela gwarancji na przedmiot </w:t>
      </w:r>
      <w:r w:rsidR="009B4EA8">
        <w:rPr>
          <w:rFonts w:ascii="Times New Roman" w:hAnsi="Times New Roman" w:cs="Times New Roman"/>
          <w:sz w:val="28"/>
          <w:szCs w:val="28"/>
        </w:rPr>
        <w:t>umowy</w:t>
      </w:r>
      <w:r w:rsidR="0088342D" w:rsidRPr="00BD6BAB">
        <w:rPr>
          <w:rFonts w:ascii="Times New Roman" w:hAnsi="Times New Roman" w:cs="Times New Roman"/>
          <w:sz w:val="28"/>
          <w:szCs w:val="28"/>
        </w:rPr>
        <w:t xml:space="preserve"> wskazany w </w:t>
      </w:r>
      <w:r w:rsidR="0088342D" w:rsidRPr="00BD6BAB">
        <w:rPr>
          <w:rFonts w:ascii="Times New Roman" w:hAnsi="Times New Roman" w:cs="Times New Roman"/>
          <w:b/>
          <w:sz w:val="28"/>
          <w:szCs w:val="28"/>
        </w:rPr>
        <w:t xml:space="preserve">§ 1 na okres </w:t>
      </w:r>
      <w:r w:rsidR="009B4EA8">
        <w:rPr>
          <w:rFonts w:ascii="Times New Roman" w:hAnsi="Times New Roman" w:cs="Times New Roman"/>
          <w:b/>
          <w:sz w:val="28"/>
          <w:szCs w:val="28"/>
        </w:rPr>
        <w:t>36</w:t>
      </w:r>
      <w:r w:rsidR="0088342D" w:rsidRPr="00BD6BAB">
        <w:rPr>
          <w:rFonts w:ascii="Times New Roman" w:hAnsi="Times New Roman" w:cs="Times New Roman"/>
          <w:b/>
          <w:sz w:val="28"/>
          <w:szCs w:val="28"/>
        </w:rPr>
        <w:t xml:space="preserve"> miesięcy</w:t>
      </w:r>
      <w:r w:rsidR="00BD6BAB">
        <w:rPr>
          <w:rFonts w:ascii="Times New Roman" w:hAnsi="Times New Roman" w:cs="Times New Roman"/>
          <w:sz w:val="28"/>
          <w:szCs w:val="28"/>
        </w:rPr>
        <w:t>.</w:t>
      </w:r>
      <w:r w:rsidR="009B4EA8">
        <w:rPr>
          <w:rFonts w:ascii="Times New Roman" w:hAnsi="Times New Roman" w:cs="Times New Roman"/>
          <w:sz w:val="28"/>
          <w:szCs w:val="28"/>
        </w:rPr>
        <w:t xml:space="preserve"> </w:t>
      </w:r>
      <w:r w:rsidR="00550B69">
        <w:rPr>
          <w:rFonts w:ascii="Times New Roman" w:hAnsi="Times New Roman" w:cs="Times New Roman"/>
          <w:sz w:val="28"/>
          <w:szCs w:val="28"/>
        </w:rPr>
        <w:t>Dodatkowo, w odniesieniu do elementów dos</w:t>
      </w:r>
      <w:r w:rsidR="002A029D">
        <w:rPr>
          <w:rFonts w:ascii="Times New Roman" w:hAnsi="Times New Roman" w:cs="Times New Roman"/>
          <w:sz w:val="28"/>
          <w:szCs w:val="28"/>
        </w:rPr>
        <w:t>tawy, o której mowa w § 1 ust. 1 pkt 2</w:t>
      </w:r>
      <w:r w:rsidR="00550B69">
        <w:rPr>
          <w:rFonts w:ascii="Times New Roman" w:hAnsi="Times New Roman" w:cs="Times New Roman"/>
          <w:sz w:val="28"/>
          <w:szCs w:val="28"/>
        </w:rPr>
        <w:t xml:space="preserve"> Wykonawca udziela gwarancji:</w:t>
      </w:r>
    </w:p>
    <w:p w14:paraId="43FBA720" w14:textId="77777777" w:rsidR="00550B69" w:rsidRDefault="00550B69" w:rsidP="00550B69">
      <w:pPr>
        <w:numPr>
          <w:ilvl w:val="1"/>
          <w:numId w:val="32"/>
        </w:numPr>
        <w:suppressAutoHyphens w:val="0"/>
        <w:spacing w:before="240" w:line="360" w:lineRule="auto"/>
        <w:jc w:val="both"/>
        <w:rPr>
          <w:rFonts w:ascii="Times New Roman" w:hAnsi="Times New Roman" w:cs="Times New Roman"/>
          <w:sz w:val="28"/>
          <w:szCs w:val="28"/>
        </w:rPr>
      </w:pPr>
      <w:r>
        <w:rPr>
          <w:rFonts w:ascii="Times New Roman" w:hAnsi="Times New Roman" w:cs="Times New Roman"/>
          <w:sz w:val="28"/>
          <w:szCs w:val="28"/>
        </w:rPr>
        <w:t>na serwery na okres ………. miesięcy,</w:t>
      </w:r>
    </w:p>
    <w:p w14:paraId="28473D49" w14:textId="77777777" w:rsidR="00550B69" w:rsidRPr="00BD6BAB" w:rsidRDefault="00550B69" w:rsidP="00550B69">
      <w:pPr>
        <w:numPr>
          <w:ilvl w:val="1"/>
          <w:numId w:val="32"/>
        </w:numPr>
        <w:suppressAutoHyphens w:val="0"/>
        <w:spacing w:before="240" w:line="360" w:lineRule="auto"/>
        <w:jc w:val="both"/>
        <w:rPr>
          <w:rFonts w:ascii="Times New Roman" w:hAnsi="Times New Roman" w:cs="Times New Roman"/>
          <w:sz w:val="28"/>
          <w:szCs w:val="28"/>
        </w:rPr>
      </w:pPr>
      <w:r>
        <w:rPr>
          <w:rFonts w:ascii="Times New Roman" w:hAnsi="Times New Roman" w:cs="Times New Roman"/>
          <w:sz w:val="28"/>
          <w:szCs w:val="28"/>
        </w:rPr>
        <w:t>na macierz na okres ………. miesięcy.</w:t>
      </w:r>
    </w:p>
    <w:p w14:paraId="5006D802" w14:textId="7EEEC347" w:rsidR="008A5687" w:rsidRPr="00C225F8" w:rsidRDefault="00A87F28" w:rsidP="00BD6BAB">
      <w:pPr>
        <w:numPr>
          <w:ilvl w:val="0"/>
          <w:numId w:val="32"/>
        </w:numPr>
        <w:suppressAutoHyphens w:val="0"/>
        <w:spacing w:before="240" w:line="360" w:lineRule="auto"/>
        <w:ind w:left="0" w:hanging="218"/>
        <w:jc w:val="both"/>
        <w:rPr>
          <w:rFonts w:ascii="Times New Roman" w:hAnsi="Times New Roman" w:cs="Times New Roman"/>
          <w:sz w:val="22"/>
        </w:rPr>
      </w:pPr>
      <w:r>
        <w:rPr>
          <w:rFonts w:ascii="Times New Roman" w:hAnsi="Times New Roman" w:cs="Times New Roman"/>
          <w:sz w:val="28"/>
          <w:szCs w:val="28"/>
        </w:rPr>
        <w:t xml:space="preserve"> Wykonawca zobowiązuje się </w:t>
      </w:r>
      <w:r w:rsidR="008A5687">
        <w:rPr>
          <w:rFonts w:ascii="Times New Roman" w:hAnsi="Times New Roman" w:cs="Times New Roman"/>
          <w:sz w:val="28"/>
          <w:szCs w:val="28"/>
        </w:rPr>
        <w:t>świadczyć nieodpłatną opiekę autorską na oprogramowanie</w:t>
      </w:r>
      <w:r w:rsidR="00F229C4">
        <w:rPr>
          <w:rFonts w:ascii="Times New Roman" w:hAnsi="Times New Roman" w:cs="Times New Roman"/>
          <w:sz w:val="28"/>
          <w:szCs w:val="28"/>
        </w:rPr>
        <w:t xml:space="preserve"> wytworzone w ramach zadania, o którym mowa w § 1</w:t>
      </w:r>
      <w:r w:rsidR="000D4F72">
        <w:rPr>
          <w:rFonts w:ascii="Times New Roman" w:hAnsi="Times New Roman" w:cs="Times New Roman"/>
          <w:sz w:val="28"/>
          <w:szCs w:val="28"/>
        </w:rPr>
        <w:t xml:space="preserve"> ust. 1 pkt </w:t>
      </w:r>
      <w:r w:rsidR="00F229C4">
        <w:rPr>
          <w:rFonts w:ascii="Times New Roman" w:hAnsi="Times New Roman" w:cs="Times New Roman"/>
          <w:sz w:val="28"/>
          <w:szCs w:val="28"/>
        </w:rPr>
        <w:t>1,</w:t>
      </w:r>
      <w:r w:rsidR="008A5687">
        <w:rPr>
          <w:rFonts w:ascii="Times New Roman" w:hAnsi="Times New Roman" w:cs="Times New Roman"/>
          <w:sz w:val="28"/>
          <w:szCs w:val="28"/>
        </w:rPr>
        <w:t xml:space="preserve"> przez okres …………… miesięcy.</w:t>
      </w:r>
    </w:p>
    <w:p w14:paraId="3199B14D" w14:textId="39F467AE" w:rsidR="00C225F8" w:rsidRDefault="00C225F8" w:rsidP="00C225F8">
      <w:pPr>
        <w:numPr>
          <w:ilvl w:val="0"/>
          <w:numId w:val="32"/>
        </w:numPr>
        <w:suppressAutoHyphens w:val="0"/>
        <w:spacing w:before="240" w:line="360" w:lineRule="auto"/>
        <w:ind w:left="0" w:hanging="218"/>
        <w:jc w:val="both"/>
        <w:rPr>
          <w:rFonts w:ascii="Times New Roman" w:hAnsi="Times New Roman" w:cs="Times New Roman"/>
          <w:sz w:val="22"/>
        </w:rPr>
      </w:pPr>
      <w:r>
        <w:rPr>
          <w:rFonts w:ascii="Times New Roman" w:hAnsi="Times New Roman" w:cs="Times New Roman"/>
          <w:sz w:val="28"/>
          <w:szCs w:val="28"/>
        </w:rPr>
        <w:t xml:space="preserve"> Zakres opieki autorskiej, o której mowa w ust. 2</w:t>
      </w:r>
      <w:r w:rsidR="000D4F72">
        <w:rPr>
          <w:rFonts w:ascii="Times New Roman" w:hAnsi="Times New Roman" w:cs="Times New Roman"/>
          <w:sz w:val="28"/>
          <w:szCs w:val="28"/>
        </w:rPr>
        <w:t xml:space="preserve"> niniejszego paragrafu</w:t>
      </w:r>
      <w:r>
        <w:rPr>
          <w:rFonts w:ascii="Times New Roman" w:hAnsi="Times New Roman" w:cs="Times New Roman"/>
          <w:sz w:val="28"/>
          <w:szCs w:val="28"/>
        </w:rPr>
        <w:t xml:space="preserve"> obejmuje:</w:t>
      </w:r>
    </w:p>
    <w:p w14:paraId="70339203" w14:textId="77777777" w:rsidR="00C225F8" w:rsidRPr="00C225F8" w:rsidRDefault="00C225F8" w:rsidP="00C225F8">
      <w:pPr>
        <w:numPr>
          <w:ilvl w:val="1"/>
          <w:numId w:val="32"/>
        </w:numPr>
        <w:suppressAutoHyphens w:val="0"/>
        <w:spacing w:before="240" w:line="360" w:lineRule="auto"/>
        <w:jc w:val="both"/>
        <w:rPr>
          <w:rFonts w:ascii="Times New Roman" w:hAnsi="Times New Roman" w:cs="Times New Roman"/>
          <w:sz w:val="28"/>
        </w:rPr>
      </w:pPr>
      <w:r>
        <w:rPr>
          <w:rFonts w:ascii="Times New Roman" w:hAnsi="Times New Roman" w:cs="Times New Roman"/>
          <w:sz w:val="28"/>
        </w:rPr>
        <w:t>konsultacje i pomoc serwisową udzielaną</w:t>
      </w:r>
      <w:r w:rsidRPr="00C225F8">
        <w:rPr>
          <w:rFonts w:ascii="Times New Roman" w:hAnsi="Times New Roman" w:cs="Times New Roman"/>
          <w:sz w:val="28"/>
        </w:rPr>
        <w:t xml:space="preserve"> w siedzibie Zamawiającego, zdalnie</w:t>
      </w:r>
      <w:r>
        <w:rPr>
          <w:rFonts w:ascii="Times New Roman" w:hAnsi="Times New Roman" w:cs="Times New Roman"/>
          <w:sz w:val="28"/>
        </w:rPr>
        <w:t>,</w:t>
      </w:r>
      <w:r w:rsidRPr="00C225F8">
        <w:rPr>
          <w:rFonts w:ascii="Times New Roman" w:hAnsi="Times New Roman" w:cs="Times New Roman"/>
          <w:sz w:val="28"/>
        </w:rPr>
        <w:t xml:space="preserve"> bądź telefonicznie w zakresie funkcjonowania </w:t>
      </w:r>
      <w:r w:rsidR="00F229C4">
        <w:rPr>
          <w:rFonts w:ascii="Times New Roman" w:hAnsi="Times New Roman" w:cs="Times New Roman"/>
          <w:sz w:val="28"/>
        </w:rPr>
        <w:t>systemu</w:t>
      </w:r>
      <w:r w:rsidRPr="00C225F8">
        <w:rPr>
          <w:rFonts w:ascii="Times New Roman" w:hAnsi="Times New Roman" w:cs="Times New Roman"/>
          <w:sz w:val="28"/>
        </w:rPr>
        <w:t xml:space="preserve"> oraz wszelkich zmian definiowalnych elementów </w:t>
      </w:r>
      <w:r w:rsidR="00F229C4">
        <w:rPr>
          <w:rFonts w:ascii="Times New Roman" w:hAnsi="Times New Roman" w:cs="Times New Roman"/>
          <w:sz w:val="28"/>
        </w:rPr>
        <w:t>systemu</w:t>
      </w:r>
      <w:r w:rsidRPr="00C225F8">
        <w:rPr>
          <w:rFonts w:ascii="Times New Roman" w:hAnsi="Times New Roman" w:cs="Times New Roman"/>
          <w:sz w:val="28"/>
        </w:rPr>
        <w:t>;</w:t>
      </w:r>
    </w:p>
    <w:p w14:paraId="05758264" w14:textId="77777777" w:rsidR="00C225F8" w:rsidRPr="00C225F8" w:rsidRDefault="00F229C4" w:rsidP="00C225F8">
      <w:pPr>
        <w:numPr>
          <w:ilvl w:val="1"/>
          <w:numId w:val="32"/>
        </w:numPr>
        <w:suppressAutoHyphens w:val="0"/>
        <w:spacing w:before="240" w:line="360" w:lineRule="auto"/>
        <w:jc w:val="both"/>
        <w:rPr>
          <w:rFonts w:ascii="Times New Roman" w:hAnsi="Times New Roman" w:cs="Times New Roman"/>
          <w:sz w:val="28"/>
        </w:rPr>
      </w:pPr>
      <w:r>
        <w:rPr>
          <w:rFonts w:ascii="Times New Roman" w:hAnsi="Times New Roman" w:cs="Times New Roman"/>
          <w:sz w:val="28"/>
        </w:rPr>
        <w:t>konsultacje</w:t>
      </w:r>
      <w:r w:rsidR="00C225F8" w:rsidRPr="00C225F8">
        <w:rPr>
          <w:rFonts w:ascii="Times New Roman" w:hAnsi="Times New Roman" w:cs="Times New Roman"/>
          <w:sz w:val="28"/>
        </w:rPr>
        <w:t xml:space="preserve"> w</w:t>
      </w:r>
      <w:r>
        <w:rPr>
          <w:rFonts w:ascii="Times New Roman" w:hAnsi="Times New Roman" w:cs="Times New Roman"/>
          <w:sz w:val="28"/>
        </w:rPr>
        <w:t xml:space="preserve"> zakresie nowych wersji systemu;</w:t>
      </w:r>
    </w:p>
    <w:p w14:paraId="0817EF34" w14:textId="77777777" w:rsidR="00C225F8" w:rsidRPr="00C225F8" w:rsidRDefault="00F229C4" w:rsidP="00C225F8">
      <w:pPr>
        <w:numPr>
          <w:ilvl w:val="1"/>
          <w:numId w:val="32"/>
        </w:numPr>
        <w:suppressAutoHyphens w:val="0"/>
        <w:spacing w:before="240" w:line="360" w:lineRule="auto"/>
        <w:jc w:val="both"/>
        <w:rPr>
          <w:rFonts w:ascii="Times New Roman" w:hAnsi="Times New Roman" w:cs="Times New Roman"/>
          <w:sz w:val="28"/>
        </w:rPr>
      </w:pPr>
      <w:r>
        <w:rPr>
          <w:rFonts w:ascii="Times New Roman" w:hAnsi="Times New Roman" w:cs="Times New Roman"/>
          <w:sz w:val="28"/>
        </w:rPr>
        <w:t>konsultacje</w:t>
      </w:r>
      <w:r w:rsidR="00C225F8" w:rsidRPr="00C225F8">
        <w:rPr>
          <w:rFonts w:ascii="Times New Roman" w:hAnsi="Times New Roman" w:cs="Times New Roman"/>
          <w:sz w:val="28"/>
        </w:rPr>
        <w:t xml:space="preserve"> w</w:t>
      </w:r>
      <w:r>
        <w:rPr>
          <w:rFonts w:ascii="Times New Roman" w:hAnsi="Times New Roman" w:cs="Times New Roman"/>
          <w:sz w:val="28"/>
        </w:rPr>
        <w:t xml:space="preserve"> zakresie administracji systemu;</w:t>
      </w:r>
    </w:p>
    <w:p w14:paraId="19404C33" w14:textId="77777777" w:rsidR="00C225F8" w:rsidRPr="00C225F8" w:rsidRDefault="00F229C4" w:rsidP="00C225F8">
      <w:pPr>
        <w:numPr>
          <w:ilvl w:val="1"/>
          <w:numId w:val="32"/>
        </w:numPr>
        <w:suppressAutoHyphens w:val="0"/>
        <w:spacing w:before="240" w:line="360" w:lineRule="auto"/>
        <w:jc w:val="both"/>
        <w:rPr>
          <w:rFonts w:ascii="Times New Roman" w:hAnsi="Times New Roman" w:cs="Times New Roman"/>
          <w:sz w:val="28"/>
        </w:rPr>
      </w:pPr>
      <w:r>
        <w:rPr>
          <w:rFonts w:ascii="Times New Roman" w:hAnsi="Times New Roman" w:cs="Times New Roman"/>
          <w:sz w:val="28"/>
        </w:rPr>
        <w:t>instalację</w:t>
      </w:r>
      <w:r w:rsidR="00C225F8" w:rsidRPr="00C225F8">
        <w:rPr>
          <w:rFonts w:ascii="Times New Roman" w:hAnsi="Times New Roman" w:cs="Times New Roman"/>
          <w:sz w:val="28"/>
        </w:rPr>
        <w:t xml:space="preserve"> nowych wersj</w:t>
      </w:r>
      <w:r>
        <w:rPr>
          <w:rFonts w:ascii="Times New Roman" w:hAnsi="Times New Roman" w:cs="Times New Roman"/>
          <w:sz w:val="28"/>
        </w:rPr>
        <w:t>i systemu;</w:t>
      </w:r>
    </w:p>
    <w:p w14:paraId="52B7FDBE" w14:textId="77777777" w:rsidR="00C225F8" w:rsidRPr="00C225F8" w:rsidRDefault="00F229C4" w:rsidP="00C225F8">
      <w:pPr>
        <w:numPr>
          <w:ilvl w:val="1"/>
          <w:numId w:val="32"/>
        </w:numPr>
        <w:suppressAutoHyphens w:val="0"/>
        <w:spacing w:before="240" w:line="360" w:lineRule="auto"/>
        <w:jc w:val="both"/>
        <w:rPr>
          <w:rFonts w:ascii="Times New Roman" w:hAnsi="Times New Roman" w:cs="Times New Roman"/>
          <w:sz w:val="28"/>
        </w:rPr>
      </w:pPr>
      <w:r>
        <w:rPr>
          <w:rFonts w:ascii="Times New Roman" w:hAnsi="Times New Roman" w:cs="Times New Roman"/>
          <w:sz w:val="28"/>
        </w:rPr>
        <w:t>poprawianie i usuwanie</w:t>
      </w:r>
      <w:r w:rsidR="00C225F8" w:rsidRPr="00C225F8">
        <w:rPr>
          <w:rFonts w:ascii="Times New Roman" w:hAnsi="Times New Roman" w:cs="Times New Roman"/>
          <w:sz w:val="28"/>
        </w:rPr>
        <w:t xml:space="preserve"> błędów </w:t>
      </w:r>
      <w:r>
        <w:rPr>
          <w:rFonts w:ascii="Times New Roman" w:hAnsi="Times New Roman" w:cs="Times New Roman"/>
          <w:sz w:val="28"/>
        </w:rPr>
        <w:t>systemu i ich skutków;</w:t>
      </w:r>
    </w:p>
    <w:p w14:paraId="778E4B38" w14:textId="77777777" w:rsidR="00C225F8" w:rsidRPr="00C225F8" w:rsidRDefault="00C225F8" w:rsidP="00C225F8">
      <w:pPr>
        <w:numPr>
          <w:ilvl w:val="1"/>
          <w:numId w:val="32"/>
        </w:numPr>
        <w:suppressAutoHyphens w:val="0"/>
        <w:spacing w:before="240" w:line="360" w:lineRule="auto"/>
        <w:jc w:val="both"/>
        <w:rPr>
          <w:rFonts w:ascii="Times New Roman" w:hAnsi="Times New Roman" w:cs="Times New Roman"/>
          <w:sz w:val="28"/>
        </w:rPr>
      </w:pPr>
      <w:r w:rsidRPr="00C225F8">
        <w:rPr>
          <w:rFonts w:ascii="Times New Roman" w:hAnsi="Times New Roman" w:cs="Times New Roman"/>
          <w:sz w:val="28"/>
        </w:rPr>
        <w:lastRenderedPageBreak/>
        <w:t xml:space="preserve">nabycie przez Zamawiającego prawa do eksploatacji nowych wersji </w:t>
      </w:r>
      <w:r w:rsidR="00F229C4">
        <w:rPr>
          <w:rFonts w:ascii="Times New Roman" w:hAnsi="Times New Roman" w:cs="Times New Roman"/>
          <w:sz w:val="28"/>
        </w:rPr>
        <w:t>systemu</w:t>
      </w:r>
      <w:r w:rsidRPr="00C225F8">
        <w:rPr>
          <w:rFonts w:ascii="Times New Roman" w:hAnsi="Times New Roman" w:cs="Times New Roman"/>
          <w:sz w:val="28"/>
        </w:rPr>
        <w:t xml:space="preserve"> oraz dostarczanie Zamawiającemu wszystkich nowych wersji </w:t>
      </w:r>
      <w:r w:rsidR="00F229C4">
        <w:rPr>
          <w:rFonts w:ascii="Times New Roman" w:hAnsi="Times New Roman" w:cs="Times New Roman"/>
          <w:sz w:val="28"/>
        </w:rPr>
        <w:t>systemu</w:t>
      </w:r>
      <w:r w:rsidRPr="00C225F8">
        <w:rPr>
          <w:rFonts w:ascii="Times New Roman" w:hAnsi="Times New Roman" w:cs="Times New Roman"/>
          <w:sz w:val="28"/>
        </w:rPr>
        <w:t xml:space="preserve"> w okre</w:t>
      </w:r>
      <w:r w:rsidR="00F229C4">
        <w:rPr>
          <w:rFonts w:ascii="Times New Roman" w:hAnsi="Times New Roman" w:cs="Times New Roman"/>
          <w:sz w:val="28"/>
        </w:rPr>
        <w:t>sie realizacji niniejszej umowy;</w:t>
      </w:r>
    </w:p>
    <w:p w14:paraId="28E8A472" w14:textId="77777777" w:rsidR="00C225F8" w:rsidRPr="00F229C4" w:rsidRDefault="00F229C4" w:rsidP="00F229C4">
      <w:pPr>
        <w:numPr>
          <w:ilvl w:val="1"/>
          <w:numId w:val="32"/>
        </w:numPr>
        <w:suppressAutoHyphens w:val="0"/>
        <w:spacing w:before="240" w:line="360" w:lineRule="auto"/>
        <w:jc w:val="both"/>
        <w:rPr>
          <w:rFonts w:ascii="Times New Roman" w:hAnsi="Times New Roman" w:cs="Times New Roman"/>
          <w:sz w:val="28"/>
        </w:rPr>
      </w:pPr>
      <w:r>
        <w:rPr>
          <w:rFonts w:ascii="Times New Roman" w:hAnsi="Times New Roman" w:cs="Times New Roman"/>
          <w:sz w:val="28"/>
        </w:rPr>
        <w:t>u</w:t>
      </w:r>
      <w:r w:rsidR="00C225F8" w:rsidRPr="00C225F8">
        <w:rPr>
          <w:rFonts w:ascii="Times New Roman" w:hAnsi="Times New Roman" w:cs="Times New Roman"/>
          <w:sz w:val="28"/>
        </w:rPr>
        <w:t xml:space="preserve">trzymywanie </w:t>
      </w:r>
      <w:r>
        <w:rPr>
          <w:rFonts w:ascii="Times New Roman" w:hAnsi="Times New Roman" w:cs="Times New Roman"/>
          <w:sz w:val="28"/>
        </w:rPr>
        <w:t>systemu</w:t>
      </w:r>
      <w:r w:rsidR="00C225F8" w:rsidRPr="00C225F8">
        <w:rPr>
          <w:rFonts w:ascii="Times New Roman" w:hAnsi="Times New Roman" w:cs="Times New Roman"/>
          <w:sz w:val="28"/>
        </w:rPr>
        <w:t xml:space="preserve"> w zgodzie z obowiązującymi uwarunkowaniami praw</w:t>
      </w:r>
      <w:r>
        <w:rPr>
          <w:rFonts w:ascii="Times New Roman" w:hAnsi="Times New Roman" w:cs="Times New Roman"/>
          <w:sz w:val="28"/>
        </w:rPr>
        <w:t xml:space="preserve">nymi i technologicznymi poprzez </w:t>
      </w:r>
      <w:r w:rsidR="00C225F8" w:rsidRPr="00F229C4">
        <w:rPr>
          <w:rFonts w:ascii="Times New Roman" w:hAnsi="Times New Roman" w:cs="Times New Roman"/>
          <w:sz w:val="28"/>
        </w:rPr>
        <w:t>analizę zmian ustaw</w:t>
      </w:r>
      <w:r w:rsidRPr="00F229C4">
        <w:rPr>
          <w:rFonts w:ascii="Times New Roman" w:hAnsi="Times New Roman" w:cs="Times New Roman"/>
          <w:sz w:val="28"/>
        </w:rPr>
        <w:t>owych związanych bezpośrednio z </w:t>
      </w:r>
      <w:r w:rsidR="00C225F8" w:rsidRPr="00F229C4">
        <w:rPr>
          <w:rFonts w:ascii="Times New Roman" w:hAnsi="Times New Roman" w:cs="Times New Roman"/>
          <w:sz w:val="28"/>
        </w:rPr>
        <w:t>systemem</w:t>
      </w:r>
      <w:r>
        <w:rPr>
          <w:rFonts w:ascii="Times New Roman" w:hAnsi="Times New Roman" w:cs="Times New Roman"/>
          <w:sz w:val="28"/>
        </w:rPr>
        <w:t>.</w:t>
      </w:r>
    </w:p>
    <w:p w14:paraId="7FF9820D" w14:textId="77777777" w:rsidR="00BD6BAB" w:rsidRPr="00BD6BAB" w:rsidRDefault="008A5687" w:rsidP="00BD6BAB">
      <w:pPr>
        <w:numPr>
          <w:ilvl w:val="0"/>
          <w:numId w:val="32"/>
        </w:numPr>
        <w:suppressAutoHyphens w:val="0"/>
        <w:spacing w:before="240" w:line="360" w:lineRule="auto"/>
        <w:ind w:left="0" w:hanging="218"/>
        <w:jc w:val="both"/>
        <w:rPr>
          <w:rFonts w:ascii="Times New Roman" w:hAnsi="Times New Roman" w:cs="Times New Roman"/>
          <w:sz w:val="22"/>
        </w:rPr>
      </w:pPr>
      <w:r>
        <w:rPr>
          <w:rFonts w:ascii="Times New Roman" w:hAnsi="Times New Roman" w:cs="Times New Roman"/>
          <w:sz w:val="28"/>
          <w:szCs w:val="28"/>
        </w:rPr>
        <w:t xml:space="preserve"> </w:t>
      </w:r>
      <w:r w:rsidR="00EF0B5B" w:rsidRPr="00BD6BAB">
        <w:rPr>
          <w:rFonts w:ascii="Times New Roman" w:hAnsi="Times New Roman" w:cs="Times New Roman"/>
          <w:sz w:val="28"/>
          <w:szCs w:val="28"/>
        </w:rPr>
        <w:t xml:space="preserve">Zgłoszenia usterek dokonywane będą </w:t>
      </w:r>
      <w:r w:rsidR="0088342D" w:rsidRPr="00BD6BAB">
        <w:rPr>
          <w:rFonts w:ascii="Times New Roman" w:hAnsi="Times New Roman" w:cs="Times New Roman"/>
          <w:sz w:val="28"/>
          <w:szCs w:val="28"/>
        </w:rPr>
        <w:t>Wykonawcy</w:t>
      </w:r>
      <w:r w:rsidR="00EF0B5B" w:rsidRPr="00BD6BAB">
        <w:rPr>
          <w:rFonts w:ascii="Times New Roman" w:hAnsi="Times New Roman" w:cs="Times New Roman"/>
          <w:sz w:val="28"/>
          <w:szCs w:val="28"/>
        </w:rPr>
        <w:t xml:space="preserve"> </w:t>
      </w:r>
      <w:r w:rsidR="005C1621">
        <w:rPr>
          <w:rFonts w:ascii="Times New Roman" w:hAnsi="Times New Roman" w:cs="Times New Roman"/>
          <w:sz w:val="28"/>
          <w:szCs w:val="28"/>
        </w:rPr>
        <w:t>telefonicznie</w:t>
      </w:r>
      <w:r w:rsidR="00EF0B5B" w:rsidRPr="00BD6BAB">
        <w:rPr>
          <w:rFonts w:ascii="Times New Roman" w:hAnsi="Times New Roman" w:cs="Times New Roman"/>
          <w:sz w:val="28"/>
          <w:szCs w:val="28"/>
        </w:rPr>
        <w:t xml:space="preserve"> lub pocztą elektroniczną. W tym celu Wykonawca wskazuje numer </w:t>
      </w:r>
      <w:r w:rsidR="005C1621">
        <w:rPr>
          <w:rFonts w:ascii="Times New Roman" w:hAnsi="Times New Roman" w:cs="Times New Roman"/>
          <w:sz w:val="28"/>
          <w:szCs w:val="28"/>
        </w:rPr>
        <w:t>telefonu</w:t>
      </w:r>
      <w:r w:rsidR="00EF0B5B" w:rsidRPr="00BD6BAB">
        <w:rPr>
          <w:rFonts w:ascii="Times New Roman" w:hAnsi="Times New Roman" w:cs="Times New Roman"/>
          <w:sz w:val="28"/>
          <w:szCs w:val="28"/>
        </w:rPr>
        <w:t xml:space="preserve"> ………………………… oraz adres e-mail: …………………………………………………….. dostępny w </w:t>
      </w:r>
      <w:r w:rsidR="00A612B6" w:rsidRPr="00BD6BAB">
        <w:rPr>
          <w:rFonts w:ascii="Times New Roman" w:hAnsi="Times New Roman" w:cs="Times New Roman"/>
          <w:sz w:val="28"/>
          <w:szCs w:val="28"/>
        </w:rPr>
        <w:t>dniach: od poniedział</w:t>
      </w:r>
      <w:r w:rsidR="00EF0B5B" w:rsidRPr="00BD6BAB">
        <w:rPr>
          <w:rFonts w:ascii="Times New Roman" w:hAnsi="Times New Roman" w:cs="Times New Roman"/>
          <w:sz w:val="28"/>
          <w:szCs w:val="28"/>
        </w:rPr>
        <w:t>k</w:t>
      </w:r>
      <w:r w:rsidR="00A612B6" w:rsidRPr="00BD6BAB">
        <w:rPr>
          <w:rFonts w:ascii="Times New Roman" w:hAnsi="Times New Roman" w:cs="Times New Roman"/>
          <w:sz w:val="28"/>
          <w:szCs w:val="28"/>
        </w:rPr>
        <w:t>u do piąt</w:t>
      </w:r>
      <w:r w:rsidR="00EF0B5B" w:rsidRPr="00BD6BAB">
        <w:rPr>
          <w:rFonts w:ascii="Times New Roman" w:hAnsi="Times New Roman" w:cs="Times New Roman"/>
          <w:sz w:val="28"/>
          <w:szCs w:val="28"/>
        </w:rPr>
        <w:t>k</w:t>
      </w:r>
      <w:r w:rsidR="00A612B6" w:rsidRPr="00BD6BAB">
        <w:rPr>
          <w:rFonts w:ascii="Times New Roman" w:hAnsi="Times New Roman" w:cs="Times New Roman"/>
          <w:sz w:val="28"/>
          <w:szCs w:val="28"/>
        </w:rPr>
        <w:t>u</w:t>
      </w:r>
      <w:r w:rsidR="00EF0B5B" w:rsidRPr="00BD6BAB">
        <w:rPr>
          <w:rFonts w:ascii="Times New Roman" w:hAnsi="Times New Roman" w:cs="Times New Roman"/>
          <w:sz w:val="28"/>
          <w:szCs w:val="28"/>
        </w:rPr>
        <w:t xml:space="preserve"> w godz.</w:t>
      </w:r>
      <w:r w:rsidR="00A612B6" w:rsidRPr="00BD6BAB">
        <w:rPr>
          <w:rFonts w:ascii="Times New Roman" w:hAnsi="Times New Roman" w:cs="Times New Roman"/>
          <w:sz w:val="28"/>
          <w:szCs w:val="28"/>
        </w:rPr>
        <w:t xml:space="preserve"> 08.00-16.00</w:t>
      </w:r>
      <w:r w:rsidR="00EF0B5B" w:rsidRPr="00BD6BAB">
        <w:rPr>
          <w:rFonts w:ascii="Times New Roman" w:hAnsi="Times New Roman" w:cs="Times New Roman"/>
          <w:sz w:val="28"/>
          <w:szCs w:val="28"/>
        </w:rPr>
        <w:t>.</w:t>
      </w:r>
    </w:p>
    <w:p w14:paraId="21FF285B" w14:textId="77777777" w:rsidR="00C217FF" w:rsidRPr="005F6A72" w:rsidRDefault="008A5687" w:rsidP="00C217FF">
      <w:pPr>
        <w:numPr>
          <w:ilvl w:val="0"/>
          <w:numId w:val="32"/>
        </w:numPr>
        <w:suppressAutoHyphens w:val="0"/>
        <w:spacing w:before="240" w:line="360" w:lineRule="auto"/>
        <w:ind w:left="0" w:hanging="218"/>
        <w:jc w:val="both"/>
        <w:rPr>
          <w:rFonts w:ascii="Times New Roman" w:hAnsi="Times New Roman" w:cs="Times New Roman"/>
          <w:sz w:val="22"/>
        </w:rPr>
      </w:pPr>
      <w:r>
        <w:rPr>
          <w:rFonts w:ascii="Times New Roman" w:hAnsi="Times New Roman" w:cs="Times New Roman"/>
          <w:sz w:val="28"/>
          <w:szCs w:val="28"/>
        </w:rPr>
        <w:t xml:space="preserve"> </w:t>
      </w:r>
      <w:r w:rsidR="00EF0B5B" w:rsidRPr="00BD6BAB">
        <w:rPr>
          <w:rFonts w:ascii="Times New Roman" w:hAnsi="Times New Roman" w:cs="Times New Roman"/>
          <w:sz w:val="28"/>
          <w:szCs w:val="28"/>
        </w:rPr>
        <w:t>Podstawą do uznania przez Zamawiającego, że naprawa została wykonana prawidłowo jest podpisanie</w:t>
      </w:r>
      <w:r w:rsidR="000A20A9">
        <w:rPr>
          <w:rFonts w:ascii="Times New Roman" w:hAnsi="Times New Roman" w:cs="Times New Roman"/>
          <w:sz w:val="28"/>
          <w:szCs w:val="28"/>
        </w:rPr>
        <w:t xml:space="preserve"> protokołu</w:t>
      </w:r>
      <w:r w:rsidR="00EF0B5B" w:rsidRPr="00BD6BAB">
        <w:rPr>
          <w:rFonts w:ascii="Times New Roman" w:hAnsi="Times New Roman" w:cs="Times New Roman"/>
          <w:sz w:val="28"/>
          <w:szCs w:val="28"/>
        </w:rPr>
        <w:t xml:space="preserve"> przyjęcia naprawy przez osoby </w:t>
      </w:r>
      <w:r w:rsidR="000E65CA" w:rsidRPr="00BD6BAB">
        <w:rPr>
          <w:rFonts w:ascii="Times New Roman" w:hAnsi="Times New Roman" w:cs="Times New Roman"/>
          <w:sz w:val="28"/>
          <w:szCs w:val="28"/>
        </w:rPr>
        <w:t>upoważnione przez Zamawiającego</w:t>
      </w:r>
      <w:r w:rsidR="00EF0B5B" w:rsidRPr="00BD6BAB">
        <w:rPr>
          <w:rFonts w:ascii="Times New Roman" w:hAnsi="Times New Roman" w:cs="Times New Roman"/>
          <w:sz w:val="28"/>
          <w:szCs w:val="28"/>
        </w:rPr>
        <w:t>.</w:t>
      </w:r>
    </w:p>
    <w:p w14:paraId="07E4EE72" w14:textId="0E564507" w:rsidR="005F6A72" w:rsidRPr="005F6A72" w:rsidRDefault="005F6A72" w:rsidP="005F6A72">
      <w:pPr>
        <w:numPr>
          <w:ilvl w:val="0"/>
          <w:numId w:val="32"/>
        </w:numPr>
        <w:suppressAutoHyphens w:val="0"/>
        <w:spacing w:before="240" w:line="360" w:lineRule="auto"/>
        <w:ind w:left="0" w:hanging="218"/>
        <w:jc w:val="both"/>
        <w:rPr>
          <w:rFonts w:ascii="Times New Roman" w:hAnsi="Times New Roman" w:cs="Times New Roman"/>
          <w:sz w:val="28"/>
          <w:szCs w:val="28"/>
        </w:rPr>
      </w:pPr>
      <w:r>
        <w:rPr>
          <w:rFonts w:ascii="Times New Roman" w:hAnsi="Times New Roman" w:cs="Times New Roman"/>
          <w:sz w:val="28"/>
          <w:szCs w:val="28"/>
        </w:rPr>
        <w:t xml:space="preserve"> </w:t>
      </w:r>
      <w:r w:rsidRPr="005F6A72">
        <w:rPr>
          <w:rFonts w:ascii="Times New Roman" w:hAnsi="Times New Roman" w:cs="Times New Roman"/>
          <w:sz w:val="28"/>
          <w:szCs w:val="28"/>
        </w:rPr>
        <w:t>Na zabezpieczenie należytego wykonania umowy Wykonawca wnosi przed podpisaniem umowy 10 % ceny oferowanej brutto określonej w umowie, tj. ............</w:t>
      </w:r>
      <w:r>
        <w:rPr>
          <w:rFonts w:ascii="Times New Roman" w:hAnsi="Times New Roman" w:cs="Times New Roman"/>
          <w:sz w:val="28"/>
          <w:szCs w:val="28"/>
        </w:rPr>
        <w:t>............................</w:t>
      </w:r>
      <w:r w:rsidRPr="005F6A72">
        <w:rPr>
          <w:rFonts w:ascii="Times New Roman" w:hAnsi="Times New Roman" w:cs="Times New Roman"/>
          <w:sz w:val="28"/>
          <w:szCs w:val="28"/>
        </w:rPr>
        <w:t>....... zł</w:t>
      </w:r>
      <w:r>
        <w:rPr>
          <w:rFonts w:ascii="Times New Roman" w:hAnsi="Times New Roman" w:cs="Times New Roman"/>
          <w:sz w:val="28"/>
          <w:szCs w:val="28"/>
        </w:rPr>
        <w:t xml:space="preserve">, </w:t>
      </w:r>
      <w:r w:rsidRPr="005F6A72">
        <w:rPr>
          <w:rFonts w:ascii="Times New Roman" w:hAnsi="Times New Roman" w:cs="Times New Roman"/>
          <w:sz w:val="28"/>
          <w:szCs w:val="28"/>
        </w:rPr>
        <w:t>słownie: ...................................</w:t>
      </w:r>
      <w:r>
        <w:rPr>
          <w:rFonts w:ascii="Times New Roman" w:hAnsi="Times New Roman" w:cs="Times New Roman"/>
          <w:sz w:val="28"/>
          <w:szCs w:val="28"/>
        </w:rPr>
        <w:t>.....................</w:t>
      </w:r>
    </w:p>
    <w:p w14:paraId="276AD66B" w14:textId="4FB0BF4D" w:rsidR="005F6A72" w:rsidRPr="004A3EDE" w:rsidRDefault="005F6A72" w:rsidP="004A3EDE">
      <w:pPr>
        <w:numPr>
          <w:ilvl w:val="0"/>
          <w:numId w:val="32"/>
        </w:numPr>
        <w:suppressAutoHyphens w:val="0"/>
        <w:spacing w:before="240" w:line="360" w:lineRule="auto"/>
        <w:ind w:left="0" w:hanging="218"/>
        <w:jc w:val="both"/>
        <w:rPr>
          <w:rFonts w:ascii="Times New Roman" w:hAnsi="Times New Roman" w:cs="Times New Roman"/>
          <w:sz w:val="28"/>
          <w:szCs w:val="28"/>
        </w:rPr>
      </w:pPr>
      <w:r>
        <w:rPr>
          <w:rFonts w:ascii="Times New Roman" w:hAnsi="Times New Roman" w:cs="Times New Roman"/>
          <w:sz w:val="28"/>
          <w:szCs w:val="28"/>
        </w:rPr>
        <w:t xml:space="preserve"> </w:t>
      </w:r>
      <w:r w:rsidRPr="005F6A72">
        <w:rPr>
          <w:rFonts w:ascii="Times New Roman" w:hAnsi="Times New Roman" w:cs="Times New Roman"/>
          <w:sz w:val="28"/>
          <w:szCs w:val="28"/>
        </w:rPr>
        <w:t xml:space="preserve">Oryginały poręczeń bankowych i gwarancji ubezpieczeniowych powinny obejmować okres nie krótszy niż 30 dni od daty zakończenia </w:t>
      </w:r>
      <w:r>
        <w:rPr>
          <w:rFonts w:ascii="Times New Roman" w:hAnsi="Times New Roman" w:cs="Times New Roman"/>
          <w:sz w:val="28"/>
          <w:szCs w:val="28"/>
        </w:rPr>
        <w:t>realizacji przedmiotu umowy</w:t>
      </w:r>
      <w:r w:rsidRPr="005F6A72">
        <w:rPr>
          <w:rFonts w:ascii="Times New Roman" w:hAnsi="Times New Roman" w:cs="Times New Roman"/>
          <w:sz w:val="28"/>
          <w:szCs w:val="28"/>
        </w:rPr>
        <w:t xml:space="preserve"> i być złożone w Urzędzie</w:t>
      </w:r>
      <w:r w:rsidR="004A3EDE">
        <w:rPr>
          <w:rFonts w:ascii="Times New Roman" w:hAnsi="Times New Roman" w:cs="Times New Roman"/>
          <w:sz w:val="28"/>
          <w:szCs w:val="28"/>
        </w:rPr>
        <w:t xml:space="preserve"> Miejskim w Śremie w pokoju nr</w:t>
      </w:r>
      <w:r w:rsidR="00C65001">
        <w:rPr>
          <w:rFonts w:ascii="Times New Roman" w:hAnsi="Times New Roman" w:cs="Times New Roman"/>
          <w:sz w:val="28"/>
          <w:szCs w:val="28"/>
        </w:rPr>
        <w:t xml:space="preserve"> 15. W </w:t>
      </w:r>
      <w:r w:rsidRPr="005F6A72">
        <w:rPr>
          <w:rFonts w:ascii="Times New Roman" w:hAnsi="Times New Roman" w:cs="Times New Roman"/>
          <w:sz w:val="28"/>
          <w:szCs w:val="28"/>
        </w:rPr>
        <w:t>przypadku dokonania wpłaty w formie gotówki należy przedstawić k</w:t>
      </w:r>
      <w:r w:rsidR="004A3EDE">
        <w:rPr>
          <w:rFonts w:ascii="Times New Roman" w:hAnsi="Times New Roman" w:cs="Times New Roman"/>
          <w:sz w:val="28"/>
          <w:szCs w:val="28"/>
        </w:rPr>
        <w:t>serokopię dowodu wpłaty.</w:t>
      </w:r>
    </w:p>
    <w:p w14:paraId="25A55E7E" w14:textId="2480B774" w:rsidR="005F6A72" w:rsidRPr="004A3EDE" w:rsidRDefault="004A3EDE" w:rsidP="004A3EDE">
      <w:pPr>
        <w:numPr>
          <w:ilvl w:val="0"/>
          <w:numId w:val="32"/>
        </w:numPr>
        <w:suppressAutoHyphens w:val="0"/>
        <w:spacing w:before="240" w:line="360" w:lineRule="auto"/>
        <w:ind w:left="0" w:hanging="218"/>
        <w:jc w:val="both"/>
        <w:rPr>
          <w:rFonts w:ascii="Times New Roman" w:hAnsi="Times New Roman" w:cs="Times New Roman"/>
          <w:sz w:val="28"/>
          <w:szCs w:val="28"/>
        </w:rPr>
      </w:pPr>
      <w:r>
        <w:rPr>
          <w:rFonts w:ascii="Times New Roman" w:hAnsi="Times New Roman" w:cs="Times New Roman"/>
          <w:sz w:val="28"/>
          <w:szCs w:val="28"/>
        </w:rPr>
        <w:t xml:space="preserve"> </w:t>
      </w:r>
      <w:r w:rsidR="005F6A72" w:rsidRPr="005F6A72">
        <w:rPr>
          <w:rFonts w:ascii="Times New Roman" w:hAnsi="Times New Roman" w:cs="Times New Roman"/>
          <w:sz w:val="28"/>
          <w:szCs w:val="28"/>
        </w:rPr>
        <w:t>Część zabezpieczenia w wysokości 70%, tj. ..............................................zł</w:t>
      </w:r>
      <w:r>
        <w:rPr>
          <w:rFonts w:ascii="Times New Roman" w:hAnsi="Times New Roman" w:cs="Times New Roman"/>
          <w:sz w:val="28"/>
          <w:szCs w:val="28"/>
        </w:rPr>
        <w:t xml:space="preserve">, </w:t>
      </w:r>
      <w:r w:rsidR="005F6A72" w:rsidRPr="004A3EDE">
        <w:rPr>
          <w:rFonts w:ascii="Times New Roman" w:hAnsi="Times New Roman" w:cs="Times New Roman"/>
          <w:sz w:val="28"/>
          <w:szCs w:val="28"/>
        </w:rPr>
        <w:t>słownie: ..............................................................................................................</w:t>
      </w:r>
      <w:r>
        <w:rPr>
          <w:rFonts w:ascii="Times New Roman" w:hAnsi="Times New Roman" w:cs="Times New Roman"/>
          <w:sz w:val="28"/>
          <w:szCs w:val="28"/>
        </w:rPr>
        <w:t xml:space="preserve">, </w:t>
      </w:r>
      <w:r w:rsidR="005F6A72" w:rsidRPr="004A3EDE">
        <w:rPr>
          <w:rFonts w:ascii="Times New Roman" w:hAnsi="Times New Roman" w:cs="Times New Roman"/>
          <w:sz w:val="28"/>
          <w:szCs w:val="28"/>
        </w:rPr>
        <w:t xml:space="preserve">przeznaczona na zabezpieczenie roszczeń z tytułu </w:t>
      </w:r>
      <w:r>
        <w:rPr>
          <w:rFonts w:ascii="Times New Roman" w:hAnsi="Times New Roman" w:cs="Times New Roman"/>
          <w:sz w:val="28"/>
          <w:szCs w:val="28"/>
        </w:rPr>
        <w:t xml:space="preserve">realizacji zadań zgodnie </w:t>
      </w:r>
      <w:r>
        <w:rPr>
          <w:rFonts w:ascii="Times New Roman" w:hAnsi="Times New Roman" w:cs="Times New Roman"/>
          <w:sz w:val="28"/>
          <w:szCs w:val="28"/>
        </w:rPr>
        <w:lastRenderedPageBreak/>
        <w:t>z umową</w:t>
      </w:r>
      <w:r w:rsidR="005F6A72" w:rsidRPr="004A3EDE">
        <w:rPr>
          <w:rFonts w:ascii="Times New Roman" w:hAnsi="Times New Roman" w:cs="Times New Roman"/>
          <w:sz w:val="28"/>
          <w:szCs w:val="28"/>
        </w:rPr>
        <w:t xml:space="preserve">, zostanie zwrócona w ciągu 30 dni od daty </w:t>
      </w:r>
      <w:r>
        <w:rPr>
          <w:rFonts w:ascii="Times New Roman" w:hAnsi="Times New Roman" w:cs="Times New Roman"/>
          <w:sz w:val="28"/>
          <w:szCs w:val="28"/>
        </w:rPr>
        <w:t xml:space="preserve">zakończenia realizacji przedmiotu umowy oraz </w:t>
      </w:r>
      <w:r w:rsidR="005F6A72" w:rsidRPr="004A3EDE">
        <w:rPr>
          <w:rFonts w:ascii="Times New Roman" w:hAnsi="Times New Roman" w:cs="Times New Roman"/>
          <w:sz w:val="28"/>
          <w:szCs w:val="28"/>
        </w:rPr>
        <w:t>uznania przez Zamawiającego jako należycie wykonanych.</w:t>
      </w:r>
    </w:p>
    <w:p w14:paraId="5777C996" w14:textId="77777777" w:rsidR="004A3EDE" w:rsidRDefault="004A3EDE" w:rsidP="004A3EDE">
      <w:pPr>
        <w:numPr>
          <w:ilvl w:val="0"/>
          <w:numId w:val="32"/>
        </w:numPr>
        <w:suppressAutoHyphens w:val="0"/>
        <w:spacing w:before="240" w:line="360" w:lineRule="auto"/>
        <w:ind w:left="0" w:hanging="218"/>
        <w:jc w:val="both"/>
        <w:rPr>
          <w:rFonts w:ascii="Times New Roman" w:hAnsi="Times New Roman" w:cs="Times New Roman"/>
          <w:sz w:val="28"/>
          <w:szCs w:val="28"/>
        </w:rPr>
      </w:pPr>
      <w:r>
        <w:rPr>
          <w:rFonts w:ascii="Times New Roman" w:hAnsi="Times New Roman" w:cs="Times New Roman"/>
          <w:sz w:val="28"/>
          <w:szCs w:val="28"/>
        </w:rPr>
        <w:t xml:space="preserve"> </w:t>
      </w:r>
      <w:r w:rsidR="005F6A72" w:rsidRPr="005F6A72">
        <w:rPr>
          <w:rFonts w:ascii="Times New Roman" w:hAnsi="Times New Roman" w:cs="Times New Roman"/>
          <w:sz w:val="28"/>
          <w:szCs w:val="28"/>
        </w:rPr>
        <w:t>Pozostała część zabezpieczenia służąca do pokrycia roszczeń z ty</w:t>
      </w:r>
      <w:r>
        <w:rPr>
          <w:rFonts w:ascii="Times New Roman" w:hAnsi="Times New Roman" w:cs="Times New Roman"/>
          <w:sz w:val="28"/>
          <w:szCs w:val="28"/>
        </w:rPr>
        <w:t>tułu rękojmi i </w:t>
      </w:r>
      <w:r w:rsidR="005F6A72" w:rsidRPr="005F6A72">
        <w:rPr>
          <w:rFonts w:ascii="Times New Roman" w:hAnsi="Times New Roman" w:cs="Times New Roman"/>
          <w:sz w:val="28"/>
          <w:szCs w:val="28"/>
        </w:rPr>
        <w:t>gwarancji w wysokości 30%, tj. ......................................................zł</w:t>
      </w:r>
      <w:r>
        <w:rPr>
          <w:rFonts w:ascii="Times New Roman" w:hAnsi="Times New Roman" w:cs="Times New Roman"/>
          <w:sz w:val="28"/>
          <w:szCs w:val="28"/>
        </w:rPr>
        <w:t xml:space="preserve">, </w:t>
      </w:r>
      <w:r w:rsidR="005F6A72" w:rsidRPr="004A3EDE">
        <w:rPr>
          <w:rFonts w:ascii="Times New Roman" w:hAnsi="Times New Roman" w:cs="Times New Roman"/>
          <w:sz w:val="28"/>
          <w:szCs w:val="28"/>
        </w:rPr>
        <w:t>słownie: ...........................................................................................................zł</w:t>
      </w:r>
      <w:r>
        <w:rPr>
          <w:rFonts w:ascii="Times New Roman" w:hAnsi="Times New Roman" w:cs="Times New Roman"/>
          <w:sz w:val="28"/>
          <w:szCs w:val="28"/>
        </w:rPr>
        <w:t xml:space="preserve">, </w:t>
      </w:r>
      <w:r w:rsidR="005F6A72" w:rsidRPr="004A3EDE">
        <w:rPr>
          <w:rFonts w:ascii="Times New Roman" w:hAnsi="Times New Roman" w:cs="Times New Roman"/>
          <w:sz w:val="28"/>
          <w:szCs w:val="28"/>
        </w:rPr>
        <w:t>zostanie zwrócona w ciągu 15 dni po upływie okresu rękojmi.</w:t>
      </w:r>
    </w:p>
    <w:p w14:paraId="157155A1" w14:textId="1CD87B02" w:rsidR="004A3EDE" w:rsidRDefault="005F6A72" w:rsidP="004A3EDE">
      <w:pPr>
        <w:numPr>
          <w:ilvl w:val="0"/>
          <w:numId w:val="32"/>
        </w:numPr>
        <w:suppressAutoHyphens w:val="0"/>
        <w:spacing w:before="240" w:line="360" w:lineRule="auto"/>
        <w:ind w:left="142" w:hanging="426"/>
        <w:jc w:val="both"/>
        <w:rPr>
          <w:rFonts w:ascii="Times New Roman" w:hAnsi="Times New Roman" w:cs="Times New Roman"/>
          <w:sz w:val="28"/>
          <w:szCs w:val="28"/>
        </w:rPr>
      </w:pPr>
      <w:r w:rsidRPr="004A3EDE">
        <w:rPr>
          <w:rFonts w:ascii="Times New Roman" w:hAnsi="Times New Roman" w:cs="Times New Roman"/>
          <w:sz w:val="28"/>
          <w:szCs w:val="28"/>
        </w:rPr>
        <w:t xml:space="preserve">Rękojmia wynosi </w:t>
      </w:r>
      <w:r w:rsidR="00134441">
        <w:rPr>
          <w:rFonts w:ascii="Times New Roman" w:hAnsi="Times New Roman" w:cs="Times New Roman"/>
          <w:sz w:val="28"/>
          <w:szCs w:val="28"/>
        </w:rPr>
        <w:t>24</w:t>
      </w:r>
      <w:bookmarkStart w:id="0" w:name="_GoBack"/>
      <w:bookmarkEnd w:id="0"/>
      <w:r w:rsidRPr="004A3EDE">
        <w:rPr>
          <w:rFonts w:ascii="Times New Roman" w:hAnsi="Times New Roman" w:cs="Times New Roman"/>
          <w:sz w:val="28"/>
          <w:szCs w:val="28"/>
        </w:rPr>
        <w:t xml:space="preserve"> miesięcy, liczone od dnia bezusterkowego odbioru </w:t>
      </w:r>
      <w:r w:rsidR="004A3EDE">
        <w:rPr>
          <w:rFonts w:ascii="Times New Roman" w:hAnsi="Times New Roman" w:cs="Times New Roman"/>
          <w:sz w:val="28"/>
          <w:szCs w:val="28"/>
        </w:rPr>
        <w:t>przedmiotu umowy, tj. zakończenia realizacji etapu II</w:t>
      </w:r>
      <w:r w:rsidRPr="004A3EDE">
        <w:rPr>
          <w:rFonts w:ascii="Times New Roman" w:hAnsi="Times New Roman" w:cs="Times New Roman"/>
          <w:sz w:val="28"/>
          <w:szCs w:val="28"/>
        </w:rPr>
        <w:t>.</w:t>
      </w:r>
    </w:p>
    <w:p w14:paraId="1597FB58" w14:textId="06DB6E1D" w:rsidR="005F6A72" w:rsidRPr="004A3EDE" w:rsidRDefault="005F6A72" w:rsidP="004A3EDE">
      <w:pPr>
        <w:numPr>
          <w:ilvl w:val="0"/>
          <w:numId w:val="32"/>
        </w:numPr>
        <w:suppressAutoHyphens w:val="0"/>
        <w:spacing w:before="240" w:line="360" w:lineRule="auto"/>
        <w:ind w:left="142" w:hanging="426"/>
        <w:jc w:val="both"/>
        <w:rPr>
          <w:rFonts w:ascii="Times New Roman" w:hAnsi="Times New Roman" w:cs="Times New Roman"/>
          <w:sz w:val="28"/>
          <w:szCs w:val="28"/>
        </w:rPr>
      </w:pPr>
      <w:r w:rsidRPr="004A3EDE">
        <w:rPr>
          <w:rFonts w:ascii="Times New Roman" w:hAnsi="Times New Roman" w:cs="Times New Roman"/>
          <w:sz w:val="28"/>
          <w:szCs w:val="28"/>
        </w:rPr>
        <w:t>Jeżeli w okresie rękojmi Wykonawca odmówi usunięcia stwierdzonych wad lub usterek, Zamawiający zleci ich wykonanie innemu wykonawcy, a ich koszt pokryje z pozostałej części zabezpieczenia</w:t>
      </w:r>
      <w:r w:rsidR="004A3EDE">
        <w:rPr>
          <w:rFonts w:ascii="Times New Roman" w:hAnsi="Times New Roman" w:cs="Times New Roman"/>
          <w:sz w:val="28"/>
          <w:szCs w:val="28"/>
        </w:rPr>
        <w:t>, o której mowa w ust. 9,</w:t>
      </w:r>
      <w:r w:rsidRPr="004A3EDE">
        <w:rPr>
          <w:rFonts w:ascii="Times New Roman" w:hAnsi="Times New Roman" w:cs="Times New Roman"/>
          <w:sz w:val="28"/>
          <w:szCs w:val="28"/>
        </w:rPr>
        <w:t xml:space="preserve"> wr</w:t>
      </w:r>
      <w:r w:rsidR="004A3EDE">
        <w:rPr>
          <w:rFonts w:ascii="Times New Roman" w:hAnsi="Times New Roman" w:cs="Times New Roman"/>
          <w:sz w:val="28"/>
          <w:szCs w:val="28"/>
        </w:rPr>
        <w:t>az z odsetkami.</w:t>
      </w:r>
    </w:p>
    <w:p w14:paraId="54BBF9CF" w14:textId="77777777" w:rsidR="00C217FF" w:rsidRPr="00102589" w:rsidRDefault="00C217FF" w:rsidP="00C217FF">
      <w:pPr>
        <w:tabs>
          <w:tab w:val="left" w:pos="567"/>
        </w:tabs>
        <w:spacing w:line="360" w:lineRule="auto"/>
        <w:jc w:val="center"/>
        <w:rPr>
          <w:rFonts w:ascii="Times New Roman" w:hAnsi="Times New Roman" w:cs="Times New Roman"/>
          <w:sz w:val="28"/>
          <w:szCs w:val="28"/>
        </w:rPr>
      </w:pPr>
      <w:r w:rsidRPr="00102589">
        <w:rPr>
          <w:rFonts w:ascii="Times New Roman" w:hAnsi="Times New Roman" w:cs="Times New Roman"/>
          <w:b/>
          <w:sz w:val="28"/>
          <w:szCs w:val="28"/>
        </w:rPr>
        <w:t xml:space="preserve">§ </w:t>
      </w:r>
      <w:r>
        <w:rPr>
          <w:rFonts w:ascii="Times New Roman" w:hAnsi="Times New Roman" w:cs="Times New Roman"/>
          <w:b/>
          <w:sz w:val="28"/>
          <w:szCs w:val="28"/>
        </w:rPr>
        <w:t>12</w:t>
      </w:r>
    </w:p>
    <w:p w14:paraId="4A6B505E" w14:textId="77777777" w:rsidR="00C217FF" w:rsidRPr="00C217FF" w:rsidRDefault="00C217FF" w:rsidP="00EC68E8">
      <w:pPr>
        <w:numPr>
          <w:ilvl w:val="0"/>
          <w:numId w:val="43"/>
        </w:numPr>
        <w:suppressAutoHyphens w:val="0"/>
        <w:spacing w:before="240" w:line="360" w:lineRule="auto"/>
        <w:jc w:val="both"/>
        <w:rPr>
          <w:rFonts w:ascii="Times New Roman" w:hAnsi="Times New Roman" w:cs="Times New Roman"/>
          <w:sz w:val="28"/>
          <w:szCs w:val="28"/>
        </w:rPr>
      </w:pPr>
      <w:r w:rsidRPr="00C217FF">
        <w:rPr>
          <w:rFonts w:ascii="Times New Roman" w:hAnsi="Times New Roman" w:cs="Times New Roman"/>
          <w:sz w:val="28"/>
          <w:szCs w:val="28"/>
        </w:rPr>
        <w:t>Osobami uprawnionymi do reprezentowania Wykonawcy są:</w:t>
      </w:r>
    </w:p>
    <w:p w14:paraId="11F6FBA5" w14:textId="77777777" w:rsidR="00C217FF" w:rsidRPr="00C217FF" w:rsidRDefault="00C217FF" w:rsidP="00EC68E8">
      <w:pPr>
        <w:suppressAutoHyphens w:val="0"/>
        <w:spacing w:before="240" w:line="360" w:lineRule="auto"/>
        <w:ind w:left="360"/>
        <w:jc w:val="both"/>
        <w:rPr>
          <w:rFonts w:ascii="Times New Roman" w:hAnsi="Times New Roman" w:cs="Times New Roman"/>
          <w:sz w:val="28"/>
          <w:szCs w:val="28"/>
          <w:lang w:val="en"/>
        </w:rPr>
      </w:pPr>
      <w:r>
        <w:rPr>
          <w:rFonts w:ascii="Times New Roman" w:hAnsi="Times New Roman" w:cs="Times New Roman"/>
          <w:sz w:val="28"/>
          <w:szCs w:val="28"/>
          <w:lang w:val="en"/>
        </w:rPr>
        <w:t xml:space="preserve">1) </w:t>
      </w:r>
      <w:r w:rsidRPr="00C217FF">
        <w:rPr>
          <w:rFonts w:ascii="Times New Roman" w:hAnsi="Times New Roman" w:cs="Times New Roman"/>
          <w:sz w:val="28"/>
          <w:szCs w:val="28"/>
          <w:lang w:val="en"/>
        </w:rPr>
        <w:t>…………………….…………………. tel. ………………………………. e-mail:………………………………………………</w:t>
      </w:r>
    </w:p>
    <w:p w14:paraId="4B20A615" w14:textId="77777777" w:rsidR="00C217FF" w:rsidRPr="00C217FF" w:rsidRDefault="00C217FF" w:rsidP="00EC68E8">
      <w:pPr>
        <w:suppressAutoHyphens w:val="0"/>
        <w:spacing w:before="240" w:line="360" w:lineRule="auto"/>
        <w:ind w:left="360"/>
        <w:jc w:val="both"/>
        <w:rPr>
          <w:rFonts w:ascii="Times New Roman" w:hAnsi="Times New Roman" w:cs="Times New Roman"/>
          <w:sz w:val="28"/>
          <w:szCs w:val="28"/>
          <w:lang w:val="en"/>
        </w:rPr>
      </w:pPr>
      <w:r>
        <w:rPr>
          <w:rFonts w:ascii="Times New Roman" w:hAnsi="Times New Roman" w:cs="Times New Roman"/>
          <w:sz w:val="28"/>
          <w:szCs w:val="28"/>
          <w:lang w:val="en"/>
        </w:rPr>
        <w:t>2)</w:t>
      </w:r>
      <w:r w:rsidRPr="00C217FF">
        <w:rPr>
          <w:rFonts w:ascii="Times New Roman" w:hAnsi="Times New Roman" w:cs="Times New Roman"/>
          <w:sz w:val="28"/>
          <w:szCs w:val="28"/>
          <w:lang w:val="en"/>
        </w:rPr>
        <w:t xml:space="preserve"> ………….……………………….…… tel. …………………………….… e-mail:………………………………………………</w:t>
      </w:r>
    </w:p>
    <w:p w14:paraId="3E9055DC" w14:textId="77777777" w:rsidR="00C217FF" w:rsidRPr="00C217FF" w:rsidRDefault="00C217FF" w:rsidP="00EC68E8">
      <w:pPr>
        <w:numPr>
          <w:ilvl w:val="0"/>
          <w:numId w:val="43"/>
        </w:numPr>
        <w:suppressAutoHyphens w:val="0"/>
        <w:spacing w:before="240" w:line="360" w:lineRule="auto"/>
        <w:jc w:val="both"/>
        <w:rPr>
          <w:rFonts w:ascii="Times New Roman" w:hAnsi="Times New Roman" w:cs="Times New Roman"/>
          <w:sz w:val="28"/>
          <w:szCs w:val="28"/>
        </w:rPr>
      </w:pPr>
      <w:r>
        <w:rPr>
          <w:rFonts w:ascii="Times New Roman" w:hAnsi="Times New Roman" w:cs="Times New Roman"/>
          <w:sz w:val="28"/>
          <w:szCs w:val="28"/>
        </w:rPr>
        <w:t>O</w:t>
      </w:r>
      <w:r w:rsidRPr="00C217FF">
        <w:rPr>
          <w:rFonts w:ascii="Times New Roman" w:hAnsi="Times New Roman" w:cs="Times New Roman"/>
          <w:sz w:val="28"/>
          <w:szCs w:val="28"/>
        </w:rPr>
        <w:t xml:space="preserve">sobami uprawnionymi do </w:t>
      </w:r>
      <w:r>
        <w:rPr>
          <w:rFonts w:ascii="Times New Roman" w:hAnsi="Times New Roman" w:cs="Times New Roman"/>
          <w:sz w:val="28"/>
          <w:szCs w:val="28"/>
        </w:rPr>
        <w:t>reprezentowania</w:t>
      </w:r>
      <w:r w:rsidRPr="00C217FF">
        <w:rPr>
          <w:rFonts w:ascii="Times New Roman" w:hAnsi="Times New Roman" w:cs="Times New Roman"/>
          <w:sz w:val="28"/>
          <w:szCs w:val="28"/>
        </w:rPr>
        <w:t xml:space="preserve"> Zamawiającego</w:t>
      </w:r>
      <w:r>
        <w:rPr>
          <w:rFonts w:ascii="Times New Roman" w:hAnsi="Times New Roman" w:cs="Times New Roman"/>
          <w:sz w:val="28"/>
          <w:szCs w:val="28"/>
        </w:rPr>
        <w:t xml:space="preserve"> są</w:t>
      </w:r>
      <w:r w:rsidRPr="00C217FF">
        <w:rPr>
          <w:rFonts w:ascii="Times New Roman" w:hAnsi="Times New Roman" w:cs="Times New Roman"/>
          <w:sz w:val="28"/>
          <w:szCs w:val="28"/>
        </w:rPr>
        <w:t>:</w:t>
      </w:r>
    </w:p>
    <w:p w14:paraId="423AB7C8" w14:textId="77777777" w:rsidR="00C217FF" w:rsidRPr="00C217FF" w:rsidRDefault="00C217FF" w:rsidP="00EC68E8">
      <w:pPr>
        <w:suppressAutoHyphens w:val="0"/>
        <w:spacing w:before="240" w:line="360" w:lineRule="auto"/>
        <w:ind w:left="360"/>
        <w:jc w:val="both"/>
        <w:rPr>
          <w:rFonts w:ascii="Times New Roman" w:hAnsi="Times New Roman" w:cs="Times New Roman"/>
          <w:sz w:val="28"/>
          <w:szCs w:val="28"/>
          <w:lang w:val="en"/>
        </w:rPr>
      </w:pPr>
      <w:r>
        <w:rPr>
          <w:rFonts w:ascii="Times New Roman" w:hAnsi="Times New Roman" w:cs="Times New Roman"/>
          <w:sz w:val="28"/>
          <w:szCs w:val="28"/>
          <w:lang w:val="en"/>
        </w:rPr>
        <w:t xml:space="preserve">1) </w:t>
      </w:r>
      <w:r w:rsidRPr="00C217FF">
        <w:rPr>
          <w:rFonts w:ascii="Times New Roman" w:hAnsi="Times New Roman" w:cs="Times New Roman"/>
          <w:sz w:val="28"/>
          <w:szCs w:val="28"/>
          <w:lang w:val="en"/>
        </w:rPr>
        <w:t>…………………….…………………. tel. ………………………………. e-mail:………………………………………………</w:t>
      </w:r>
    </w:p>
    <w:p w14:paraId="61A94BD8" w14:textId="77777777" w:rsidR="00C217FF" w:rsidRPr="00C217FF" w:rsidRDefault="00C217FF" w:rsidP="00EC68E8">
      <w:pPr>
        <w:suppressAutoHyphens w:val="0"/>
        <w:spacing w:before="240" w:line="360" w:lineRule="auto"/>
        <w:ind w:left="360"/>
        <w:jc w:val="both"/>
        <w:rPr>
          <w:rFonts w:ascii="Times New Roman" w:hAnsi="Times New Roman" w:cs="Times New Roman"/>
          <w:sz w:val="28"/>
          <w:szCs w:val="28"/>
          <w:lang w:val="en"/>
        </w:rPr>
      </w:pPr>
      <w:r>
        <w:rPr>
          <w:rFonts w:ascii="Times New Roman" w:hAnsi="Times New Roman" w:cs="Times New Roman"/>
          <w:sz w:val="28"/>
          <w:szCs w:val="28"/>
          <w:lang w:val="en"/>
        </w:rPr>
        <w:lastRenderedPageBreak/>
        <w:t>2)</w:t>
      </w:r>
      <w:r w:rsidRPr="00C217FF">
        <w:rPr>
          <w:rFonts w:ascii="Times New Roman" w:hAnsi="Times New Roman" w:cs="Times New Roman"/>
          <w:sz w:val="28"/>
          <w:szCs w:val="28"/>
          <w:lang w:val="en"/>
        </w:rPr>
        <w:t xml:space="preserve"> ………….……………………….…… tel. …………………………….… e-mail:………………………………………………</w:t>
      </w:r>
    </w:p>
    <w:p w14:paraId="36CF95A8" w14:textId="69DF9D48" w:rsidR="00C217FF" w:rsidRPr="00C217FF" w:rsidRDefault="00C217FF" w:rsidP="00EC68E8">
      <w:pPr>
        <w:numPr>
          <w:ilvl w:val="0"/>
          <w:numId w:val="43"/>
        </w:numPr>
        <w:suppressAutoHyphens w:val="0"/>
        <w:spacing w:before="240" w:line="360" w:lineRule="auto"/>
        <w:jc w:val="both"/>
        <w:rPr>
          <w:rFonts w:ascii="Times New Roman" w:hAnsi="Times New Roman" w:cs="Times New Roman"/>
          <w:sz w:val="28"/>
          <w:szCs w:val="28"/>
        </w:rPr>
      </w:pPr>
      <w:r w:rsidRPr="00C217FF">
        <w:rPr>
          <w:rFonts w:ascii="Times New Roman" w:hAnsi="Times New Roman" w:cs="Times New Roman"/>
          <w:sz w:val="28"/>
          <w:szCs w:val="28"/>
        </w:rPr>
        <w:t xml:space="preserve">Zamawiający wymaga, by wszelkie zastępstwa lub trwała zmiana w </w:t>
      </w:r>
      <w:r w:rsidR="00EC68E8">
        <w:rPr>
          <w:rFonts w:ascii="Times New Roman" w:hAnsi="Times New Roman" w:cs="Times New Roman"/>
          <w:sz w:val="28"/>
          <w:szCs w:val="28"/>
        </w:rPr>
        <w:t>zespole, który będzie realizował zamówienie,</w:t>
      </w:r>
      <w:r w:rsidRPr="00C217FF">
        <w:rPr>
          <w:rFonts w:ascii="Times New Roman" w:hAnsi="Times New Roman" w:cs="Times New Roman"/>
          <w:sz w:val="28"/>
          <w:szCs w:val="28"/>
        </w:rPr>
        <w:t xml:space="preserve"> zgłaszane były niezwłocznie przez Wykonawcę, z zastrzeżeniem, że osoba zastępująca musi posiadać nie mniejsze kwal</w:t>
      </w:r>
      <w:r w:rsidR="004A3EDE">
        <w:rPr>
          <w:rFonts w:ascii="Times New Roman" w:hAnsi="Times New Roman" w:cs="Times New Roman"/>
          <w:sz w:val="28"/>
          <w:szCs w:val="28"/>
        </w:rPr>
        <w:t>ifikacje niż osoba zastępowana.</w:t>
      </w:r>
    </w:p>
    <w:p w14:paraId="54AD0EFE" w14:textId="77777777" w:rsidR="00C217FF" w:rsidRPr="00C217FF" w:rsidRDefault="00C217FF" w:rsidP="00EC68E8">
      <w:pPr>
        <w:numPr>
          <w:ilvl w:val="0"/>
          <w:numId w:val="43"/>
        </w:numPr>
        <w:suppressAutoHyphens w:val="0"/>
        <w:spacing w:before="240" w:line="360" w:lineRule="auto"/>
        <w:jc w:val="both"/>
        <w:rPr>
          <w:rFonts w:ascii="Times New Roman" w:hAnsi="Times New Roman" w:cs="Times New Roman"/>
          <w:sz w:val="28"/>
          <w:szCs w:val="28"/>
        </w:rPr>
      </w:pPr>
      <w:r w:rsidRPr="00C217FF">
        <w:rPr>
          <w:rFonts w:ascii="Times New Roman" w:hAnsi="Times New Roman" w:cs="Times New Roman"/>
          <w:sz w:val="28"/>
          <w:szCs w:val="28"/>
        </w:rPr>
        <w:t>Zastępstwo lub trwała zmiana danej osoby wymaga akceptacji ze strony Zamawiającego.</w:t>
      </w:r>
    </w:p>
    <w:p w14:paraId="0E2512A0" w14:textId="77777777" w:rsidR="00C217FF" w:rsidRPr="0030182D" w:rsidRDefault="00C217FF" w:rsidP="00C217FF">
      <w:pPr>
        <w:numPr>
          <w:ilvl w:val="0"/>
          <w:numId w:val="43"/>
        </w:numPr>
        <w:suppressAutoHyphens w:val="0"/>
        <w:spacing w:before="240" w:line="360" w:lineRule="auto"/>
        <w:jc w:val="both"/>
        <w:rPr>
          <w:rFonts w:ascii="Times New Roman" w:hAnsi="Times New Roman" w:cs="Times New Roman"/>
          <w:sz w:val="28"/>
          <w:szCs w:val="28"/>
        </w:rPr>
      </w:pPr>
      <w:r w:rsidRPr="00C217FF">
        <w:rPr>
          <w:rFonts w:ascii="Times New Roman" w:hAnsi="Times New Roman" w:cs="Times New Roman"/>
          <w:sz w:val="28"/>
          <w:szCs w:val="28"/>
        </w:rPr>
        <w:t>Strony zobowiązują się do pisemnego powiadamiania o zmianach osób odpowiedzialnych za kontakt.</w:t>
      </w:r>
    </w:p>
    <w:p w14:paraId="3F482A44" w14:textId="77777777" w:rsidR="00EF0B5B" w:rsidRPr="00102589" w:rsidRDefault="000E65CA">
      <w:pPr>
        <w:tabs>
          <w:tab w:val="left" w:pos="567"/>
        </w:tabs>
        <w:spacing w:line="360" w:lineRule="auto"/>
        <w:jc w:val="center"/>
        <w:rPr>
          <w:rFonts w:ascii="Times New Roman" w:hAnsi="Times New Roman" w:cs="Times New Roman"/>
          <w:sz w:val="28"/>
          <w:szCs w:val="28"/>
        </w:rPr>
      </w:pPr>
      <w:r w:rsidRPr="00102589">
        <w:rPr>
          <w:rFonts w:ascii="Times New Roman" w:hAnsi="Times New Roman" w:cs="Times New Roman"/>
          <w:b/>
          <w:sz w:val="28"/>
          <w:szCs w:val="28"/>
        </w:rPr>
        <w:t xml:space="preserve">§ </w:t>
      </w:r>
      <w:r w:rsidR="0009431E">
        <w:rPr>
          <w:rFonts w:ascii="Times New Roman" w:hAnsi="Times New Roman" w:cs="Times New Roman"/>
          <w:b/>
          <w:sz w:val="28"/>
          <w:szCs w:val="28"/>
        </w:rPr>
        <w:t>1</w:t>
      </w:r>
      <w:r w:rsidR="0030182D">
        <w:rPr>
          <w:rFonts w:ascii="Times New Roman" w:hAnsi="Times New Roman" w:cs="Times New Roman"/>
          <w:b/>
          <w:sz w:val="28"/>
          <w:szCs w:val="28"/>
        </w:rPr>
        <w:t>3</w:t>
      </w:r>
    </w:p>
    <w:p w14:paraId="4E8A37A3" w14:textId="77777777" w:rsidR="0030182D" w:rsidRPr="0030182D" w:rsidRDefault="0030182D" w:rsidP="0030182D">
      <w:pPr>
        <w:numPr>
          <w:ilvl w:val="0"/>
          <w:numId w:val="45"/>
        </w:numPr>
        <w:tabs>
          <w:tab w:val="left" w:pos="567"/>
        </w:tabs>
        <w:spacing w:line="360" w:lineRule="auto"/>
        <w:jc w:val="both"/>
        <w:rPr>
          <w:rFonts w:ascii="Times New Roman" w:hAnsi="Times New Roman" w:cs="Times New Roman"/>
          <w:sz w:val="28"/>
          <w:szCs w:val="28"/>
        </w:rPr>
      </w:pPr>
      <w:r w:rsidRPr="0030182D">
        <w:rPr>
          <w:rFonts w:ascii="Times New Roman" w:hAnsi="Times New Roman" w:cs="Times New Roman"/>
          <w:sz w:val="28"/>
          <w:szCs w:val="28"/>
        </w:rPr>
        <w:t>Wszelkie zmiany treści Umowy wymagają formy pisemnej pod rygorem nieważności i nie mogą naruszać przepisów art. 144 ustawy Prawo zamówień publicznych.</w:t>
      </w:r>
    </w:p>
    <w:p w14:paraId="27854640" w14:textId="77777777" w:rsidR="0030182D" w:rsidRPr="0030182D" w:rsidRDefault="0030182D" w:rsidP="0030182D">
      <w:pPr>
        <w:numPr>
          <w:ilvl w:val="0"/>
          <w:numId w:val="45"/>
        </w:numPr>
        <w:tabs>
          <w:tab w:val="left" w:pos="567"/>
        </w:tabs>
        <w:spacing w:line="360" w:lineRule="auto"/>
        <w:jc w:val="both"/>
        <w:rPr>
          <w:rFonts w:ascii="Times New Roman" w:hAnsi="Times New Roman" w:cs="Times New Roman"/>
          <w:sz w:val="28"/>
          <w:szCs w:val="28"/>
        </w:rPr>
      </w:pPr>
      <w:r w:rsidRPr="0030182D">
        <w:rPr>
          <w:rFonts w:ascii="Times New Roman" w:hAnsi="Times New Roman" w:cs="Times New Roman"/>
          <w:sz w:val="28"/>
          <w:szCs w:val="28"/>
        </w:rPr>
        <w:t xml:space="preserve">Strony dopuszczają możliwość zmian umowy w następującym zakresie i na określonych poniżej warunkach: </w:t>
      </w:r>
    </w:p>
    <w:p w14:paraId="3EE4DD84" w14:textId="77777777" w:rsidR="0030182D" w:rsidRPr="0030182D" w:rsidRDefault="0030182D" w:rsidP="0030182D">
      <w:pPr>
        <w:tabs>
          <w:tab w:val="left" w:pos="567"/>
        </w:tabs>
        <w:spacing w:line="360" w:lineRule="auto"/>
        <w:ind w:left="708"/>
        <w:jc w:val="both"/>
        <w:rPr>
          <w:rFonts w:ascii="Times New Roman" w:hAnsi="Times New Roman" w:cs="Times New Roman"/>
          <w:sz w:val="28"/>
          <w:szCs w:val="28"/>
        </w:rPr>
      </w:pPr>
      <w:r w:rsidRPr="0030182D">
        <w:rPr>
          <w:rFonts w:ascii="Times New Roman" w:hAnsi="Times New Roman" w:cs="Times New Roman"/>
          <w:sz w:val="28"/>
          <w:szCs w:val="28"/>
        </w:rPr>
        <w:t>1) zmiany zakresu zadań powierzonych podwykonawcy;</w:t>
      </w:r>
    </w:p>
    <w:p w14:paraId="6D12E9BE" w14:textId="77777777" w:rsidR="0030182D" w:rsidRPr="0030182D" w:rsidRDefault="0030182D" w:rsidP="0030182D">
      <w:pPr>
        <w:tabs>
          <w:tab w:val="left" w:pos="567"/>
        </w:tabs>
        <w:spacing w:line="360" w:lineRule="auto"/>
        <w:ind w:left="708"/>
        <w:jc w:val="both"/>
        <w:rPr>
          <w:rFonts w:ascii="Times New Roman" w:hAnsi="Times New Roman" w:cs="Times New Roman"/>
          <w:sz w:val="28"/>
          <w:szCs w:val="28"/>
        </w:rPr>
      </w:pPr>
      <w:r w:rsidRPr="0030182D">
        <w:rPr>
          <w:rFonts w:ascii="Times New Roman" w:hAnsi="Times New Roman" w:cs="Times New Roman"/>
          <w:sz w:val="28"/>
          <w:szCs w:val="28"/>
        </w:rPr>
        <w:t>2) zmiany terminu realizacji umowy;</w:t>
      </w:r>
    </w:p>
    <w:p w14:paraId="099E013B" w14:textId="77777777" w:rsidR="0030182D" w:rsidRPr="0030182D" w:rsidRDefault="0030182D" w:rsidP="0030182D">
      <w:pPr>
        <w:tabs>
          <w:tab w:val="left" w:pos="567"/>
        </w:tabs>
        <w:spacing w:line="360" w:lineRule="auto"/>
        <w:ind w:left="708"/>
        <w:jc w:val="both"/>
        <w:rPr>
          <w:rFonts w:ascii="Times New Roman" w:hAnsi="Times New Roman" w:cs="Times New Roman"/>
          <w:sz w:val="28"/>
          <w:szCs w:val="28"/>
        </w:rPr>
      </w:pPr>
      <w:r w:rsidRPr="0030182D">
        <w:rPr>
          <w:rFonts w:ascii="Times New Roman" w:hAnsi="Times New Roman" w:cs="Times New Roman"/>
          <w:sz w:val="28"/>
          <w:szCs w:val="28"/>
        </w:rPr>
        <w:t>3) zmiana ilości części płatności</w:t>
      </w:r>
      <w:r>
        <w:rPr>
          <w:rFonts w:ascii="Times New Roman" w:hAnsi="Times New Roman" w:cs="Times New Roman"/>
          <w:sz w:val="28"/>
          <w:szCs w:val="28"/>
        </w:rPr>
        <w:t>;</w:t>
      </w:r>
    </w:p>
    <w:p w14:paraId="0DA1FACB" w14:textId="77777777" w:rsidR="0030182D" w:rsidRPr="0030182D" w:rsidRDefault="0030182D" w:rsidP="0030182D">
      <w:pPr>
        <w:tabs>
          <w:tab w:val="left" w:pos="567"/>
        </w:tabs>
        <w:spacing w:line="360" w:lineRule="auto"/>
        <w:ind w:left="708"/>
        <w:jc w:val="both"/>
        <w:rPr>
          <w:rFonts w:ascii="Times New Roman" w:hAnsi="Times New Roman" w:cs="Times New Roman"/>
          <w:sz w:val="28"/>
          <w:szCs w:val="28"/>
        </w:rPr>
      </w:pPr>
      <w:r w:rsidRPr="0030182D">
        <w:rPr>
          <w:rFonts w:ascii="Times New Roman" w:hAnsi="Times New Roman" w:cs="Times New Roman"/>
          <w:sz w:val="28"/>
          <w:szCs w:val="28"/>
        </w:rPr>
        <w:t xml:space="preserve">4) zmiany stawki podatku VAT w przypadku </w:t>
      </w:r>
      <w:r>
        <w:rPr>
          <w:rFonts w:ascii="Times New Roman" w:hAnsi="Times New Roman" w:cs="Times New Roman"/>
          <w:sz w:val="28"/>
          <w:szCs w:val="28"/>
        </w:rPr>
        <w:t>zmiany przepisów w tym zakresie;</w:t>
      </w:r>
    </w:p>
    <w:p w14:paraId="1A1F06BB" w14:textId="77777777" w:rsidR="0030182D" w:rsidRPr="0030182D" w:rsidRDefault="0030182D" w:rsidP="0030182D">
      <w:pPr>
        <w:tabs>
          <w:tab w:val="left" w:pos="567"/>
        </w:tabs>
        <w:spacing w:line="360" w:lineRule="auto"/>
        <w:ind w:left="708"/>
        <w:jc w:val="both"/>
        <w:rPr>
          <w:rFonts w:ascii="Times New Roman" w:hAnsi="Times New Roman" w:cs="Times New Roman"/>
          <w:sz w:val="28"/>
          <w:szCs w:val="28"/>
        </w:rPr>
      </w:pPr>
      <w:r w:rsidRPr="0030182D">
        <w:rPr>
          <w:rFonts w:ascii="Times New Roman" w:hAnsi="Times New Roman" w:cs="Times New Roman"/>
          <w:sz w:val="28"/>
          <w:szCs w:val="28"/>
        </w:rPr>
        <w:t>5) w razie</w:t>
      </w:r>
      <w:r>
        <w:rPr>
          <w:rFonts w:ascii="Times New Roman" w:hAnsi="Times New Roman" w:cs="Times New Roman"/>
          <w:sz w:val="28"/>
          <w:szCs w:val="28"/>
        </w:rPr>
        <w:t>,</w:t>
      </w:r>
      <w:r w:rsidRPr="0030182D">
        <w:rPr>
          <w:rFonts w:ascii="Times New Roman" w:hAnsi="Times New Roman" w:cs="Times New Roman"/>
          <w:sz w:val="28"/>
          <w:szCs w:val="28"/>
        </w:rPr>
        <w:t xml:space="preserve"> gdy niezbędna jest zmiana sposobu wykonania Umowy ze względów technicznych</w:t>
      </w:r>
      <w:r>
        <w:rPr>
          <w:rFonts w:ascii="Times New Roman" w:hAnsi="Times New Roman" w:cs="Times New Roman"/>
          <w:sz w:val="28"/>
          <w:szCs w:val="28"/>
        </w:rPr>
        <w:t>,</w:t>
      </w:r>
      <w:r w:rsidRPr="0030182D">
        <w:rPr>
          <w:rFonts w:ascii="Times New Roman" w:hAnsi="Times New Roman" w:cs="Times New Roman"/>
          <w:sz w:val="28"/>
          <w:szCs w:val="28"/>
        </w:rPr>
        <w:t xml:space="preserve"> technologicznych lub organizacyjnych, o ile zmiana </w:t>
      </w:r>
      <w:r w:rsidRPr="0030182D">
        <w:rPr>
          <w:rFonts w:ascii="Times New Roman" w:hAnsi="Times New Roman" w:cs="Times New Roman"/>
          <w:sz w:val="28"/>
          <w:szCs w:val="28"/>
        </w:rPr>
        <w:lastRenderedPageBreak/>
        <w:t>taka jest korzystna dla Zamawiającego lub konieczna w celu prawidłowego wykonania Umowy, a brak zmiany sposobu wykonania umowy skutkowałby niewykonaniem lub wadliwym wykonaniem przedmiotu umowy, pod warunkiem, że Wykonawca zaoferuje rozwiązania techniczne, tec</w:t>
      </w:r>
      <w:r>
        <w:rPr>
          <w:rFonts w:ascii="Times New Roman" w:hAnsi="Times New Roman" w:cs="Times New Roman"/>
          <w:sz w:val="28"/>
          <w:szCs w:val="28"/>
        </w:rPr>
        <w:t>hnologiczne lub organizacyjne o </w:t>
      </w:r>
      <w:r w:rsidRPr="0030182D">
        <w:rPr>
          <w:rFonts w:ascii="Times New Roman" w:hAnsi="Times New Roman" w:cs="Times New Roman"/>
          <w:sz w:val="28"/>
          <w:szCs w:val="28"/>
        </w:rPr>
        <w:t>równow</w:t>
      </w:r>
      <w:r>
        <w:rPr>
          <w:rFonts w:ascii="Times New Roman" w:hAnsi="Times New Roman" w:cs="Times New Roman"/>
          <w:sz w:val="28"/>
          <w:szCs w:val="28"/>
        </w:rPr>
        <w:t>ażnych lub lepszych parametrach;</w:t>
      </w:r>
    </w:p>
    <w:p w14:paraId="3351E443" w14:textId="77777777" w:rsidR="0030182D" w:rsidRPr="0030182D" w:rsidRDefault="0030182D" w:rsidP="0030182D">
      <w:pPr>
        <w:tabs>
          <w:tab w:val="left" w:pos="567"/>
        </w:tabs>
        <w:spacing w:line="360" w:lineRule="auto"/>
        <w:ind w:left="708"/>
        <w:jc w:val="both"/>
        <w:rPr>
          <w:rFonts w:ascii="Times New Roman" w:hAnsi="Times New Roman" w:cs="Times New Roman"/>
          <w:sz w:val="28"/>
          <w:szCs w:val="28"/>
        </w:rPr>
      </w:pPr>
      <w:r w:rsidRPr="0030182D">
        <w:rPr>
          <w:rFonts w:ascii="Times New Roman" w:hAnsi="Times New Roman" w:cs="Times New Roman"/>
          <w:sz w:val="28"/>
          <w:szCs w:val="28"/>
        </w:rPr>
        <w:t>6) w przypadkach określonych w art. 144 ust. 1 pkt 1-6 Praw</w:t>
      </w:r>
      <w:r>
        <w:rPr>
          <w:rFonts w:ascii="Times New Roman" w:hAnsi="Times New Roman" w:cs="Times New Roman"/>
          <w:sz w:val="28"/>
          <w:szCs w:val="28"/>
        </w:rPr>
        <w:t>a zamówień publicznych.</w:t>
      </w:r>
    </w:p>
    <w:p w14:paraId="67AEBE3F" w14:textId="77777777" w:rsidR="0030182D" w:rsidRPr="0030182D" w:rsidRDefault="0030182D" w:rsidP="0030182D">
      <w:pPr>
        <w:numPr>
          <w:ilvl w:val="0"/>
          <w:numId w:val="45"/>
        </w:numPr>
        <w:tabs>
          <w:tab w:val="left" w:pos="567"/>
        </w:tabs>
        <w:spacing w:line="360" w:lineRule="auto"/>
        <w:jc w:val="both"/>
        <w:rPr>
          <w:rFonts w:ascii="Times New Roman" w:hAnsi="Times New Roman" w:cs="Times New Roman"/>
          <w:sz w:val="28"/>
          <w:szCs w:val="28"/>
        </w:rPr>
      </w:pPr>
      <w:r w:rsidRPr="0030182D">
        <w:rPr>
          <w:rFonts w:ascii="Times New Roman" w:hAnsi="Times New Roman" w:cs="Times New Roman"/>
          <w:sz w:val="28"/>
          <w:szCs w:val="28"/>
        </w:rPr>
        <w:t>W sprawach nieuregulowanych Umową mają zastosowanie odpowiednie przepisy Kodeksu cywilnego, ustawy Prawo zamówień publicznych, ustawy o prawie autorskim i prawach pokrewnych oraz inne powszechnie obowiązujące przepisy prawa.</w:t>
      </w:r>
    </w:p>
    <w:p w14:paraId="35C563E9" w14:textId="77777777" w:rsidR="0030182D" w:rsidRPr="0030182D" w:rsidRDefault="0030182D" w:rsidP="0030182D">
      <w:pPr>
        <w:numPr>
          <w:ilvl w:val="0"/>
          <w:numId w:val="45"/>
        </w:numPr>
        <w:tabs>
          <w:tab w:val="left" w:pos="567"/>
        </w:tabs>
        <w:spacing w:line="360" w:lineRule="auto"/>
        <w:jc w:val="both"/>
        <w:rPr>
          <w:rFonts w:ascii="Times New Roman" w:hAnsi="Times New Roman" w:cs="Times New Roman"/>
          <w:sz w:val="28"/>
          <w:szCs w:val="28"/>
        </w:rPr>
      </w:pPr>
      <w:r w:rsidRPr="0030182D">
        <w:rPr>
          <w:rFonts w:ascii="Times New Roman" w:hAnsi="Times New Roman" w:cs="Times New Roman"/>
          <w:sz w:val="28"/>
          <w:szCs w:val="28"/>
        </w:rPr>
        <w:t>Wszelkie załączniki Umowy są jej integralną częścią. Umowy nie wolno interpretować w oderwaniu od jej załączników.</w:t>
      </w:r>
    </w:p>
    <w:p w14:paraId="7096A022" w14:textId="77777777" w:rsidR="00E7499B" w:rsidRPr="00102589" w:rsidRDefault="000E65CA">
      <w:pPr>
        <w:tabs>
          <w:tab w:val="left" w:pos="567"/>
        </w:tabs>
        <w:spacing w:line="360" w:lineRule="auto"/>
        <w:jc w:val="center"/>
        <w:rPr>
          <w:rFonts w:ascii="Times New Roman" w:hAnsi="Times New Roman" w:cs="Times New Roman"/>
          <w:sz w:val="28"/>
          <w:szCs w:val="28"/>
        </w:rPr>
      </w:pPr>
      <w:r w:rsidRPr="00102589">
        <w:rPr>
          <w:rFonts w:ascii="Times New Roman" w:hAnsi="Times New Roman" w:cs="Times New Roman"/>
          <w:b/>
          <w:sz w:val="28"/>
          <w:szCs w:val="28"/>
        </w:rPr>
        <w:t xml:space="preserve">§ </w:t>
      </w:r>
      <w:r w:rsidR="001622C1">
        <w:rPr>
          <w:rFonts w:ascii="Times New Roman" w:hAnsi="Times New Roman" w:cs="Times New Roman"/>
          <w:b/>
          <w:sz w:val="28"/>
          <w:szCs w:val="28"/>
        </w:rPr>
        <w:t>1</w:t>
      </w:r>
      <w:r w:rsidR="0030182D">
        <w:rPr>
          <w:rFonts w:ascii="Times New Roman" w:hAnsi="Times New Roman" w:cs="Times New Roman"/>
          <w:b/>
          <w:sz w:val="28"/>
          <w:szCs w:val="28"/>
        </w:rPr>
        <w:t>4</w:t>
      </w:r>
    </w:p>
    <w:p w14:paraId="5D8A24EC" w14:textId="77777777" w:rsidR="00EC28ED" w:rsidRDefault="00EC28ED">
      <w:pPr>
        <w:tabs>
          <w:tab w:val="left" w:pos="567"/>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EC28ED">
        <w:rPr>
          <w:rFonts w:ascii="Times New Roman" w:hAnsi="Times New Roman" w:cs="Times New Roman"/>
          <w:sz w:val="28"/>
          <w:szCs w:val="28"/>
        </w:rPr>
        <w:t xml:space="preserve">Strony Umowy dołożą wszelkich starań, aby </w:t>
      </w:r>
      <w:r>
        <w:rPr>
          <w:rFonts w:ascii="Times New Roman" w:hAnsi="Times New Roman" w:cs="Times New Roman"/>
          <w:sz w:val="28"/>
          <w:szCs w:val="28"/>
        </w:rPr>
        <w:t>ewentualne spory, jakie wynikną z </w:t>
      </w:r>
      <w:r w:rsidRPr="00EC28ED">
        <w:rPr>
          <w:rFonts w:ascii="Times New Roman" w:hAnsi="Times New Roman" w:cs="Times New Roman"/>
          <w:sz w:val="28"/>
          <w:szCs w:val="28"/>
        </w:rPr>
        <w:t>Umowy rozwiązywane były w pierwszej kolejności w sposób ugodowy.</w:t>
      </w:r>
    </w:p>
    <w:p w14:paraId="17B75338" w14:textId="77777777" w:rsidR="00E7499B" w:rsidRPr="00102589" w:rsidRDefault="00EC28ED">
      <w:pPr>
        <w:tabs>
          <w:tab w:val="left" w:pos="567"/>
        </w:tabs>
        <w:spacing w:line="360" w:lineRule="auto"/>
        <w:jc w:val="both"/>
        <w:rPr>
          <w:rFonts w:ascii="Times New Roman" w:hAnsi="Times New Roman" w:cs="Times New Roman"/>
          <w:b/>
          <w:sz w:val="28"/>
          <w:szCs w:val="28"/>
        </w:rPr>
      </w:pPr>
      <w:r>
        <w:rPr>
          <w:rFonts w:ascii="Times New Roman" w:hAnsi="Times New Roman" w:cs="Times New Roman"/>
          <w:sz w:val="28"/>
          <w:szCs w:val="28"/>
        </w:rPr>
        <w:t>2. S</w:t>
      </w:r>
      <w:r w:rsidR="00E7499B" w:rsidRPr="00102589">
        <w:rPr>
          <w:rFonts w:ascii="Times New Roman" w:hAnsi="Times New Roman" w:cs="Times New Roman"/>
          <w:sz w:val="28"/>
          <w:szCs w:val="28"/>
        </w:rPr>
        <w:t>pory powstałe</w:t>
      </w:r>
      <w:r>
        <w:rPr>
          <w:rFonts w:ascii="Times New Roman" w:hAnsi="Times New Roman" w:cs="Times New Roman"/>
          <w:sz w:val="28"/>
          <w:szCs w:val="28"/>
        </w:rPr>
        <w:t xml:space="preserve"> na tle wykonywania niniejszej U</w:t>
      </w:r>
      <w:r w:rsidR="00E7499B" w:rsidRPr="00102589">
        <w:rPr>
          <w:rFonts w:ascii="Times New Roman" w:hAnsi="Times New Roman" w:cs="Times New Roman"/>
          <w:sz w:val="28"/>
          <w:szCs w:val="28"/>
        </w:rPr>
        <w:t>mowy, strony pod</w:t>
      </w:r>
      <w:r>
        <w:rPr>
          <w:rFonts w:ascii="Times New Roman" w:hAnsi="Times New Roman" w:cs="Times New Roman"/>
          <w:sz w:val="28"/>
          <w:szCs w:val="28"/>
        </w:rPr>
        <w:t>d</w:t>
      </w:r>
      <w:r w:rsidR="00E7499B" w:rsidRPr="00102589">
        <w:rPr>
          <w:rFonts w:ascii="Times New Roman" w:hAnsi="Times New Roman" w:cs="Times New Roman"/>
          <w:sz w:val="28"/>
          <w:szCs w:val="28"/>
        </w:rPr>
        <w:t>ają rozstrzygnięciu właściwemu ze względu na siedzibę Zamawiającego sądowi powszechnemu.</w:t>
      </w:r>
    </w:p>
    <w:p w14:paraId="6F004AE1" w14:textId="720FBAA4" w:rsidR="00E7499B" w:rsidRPr="00102589" w:rsidRDefault="005E3FD7">
      <w:pPr>
        <w:tabs>
          <w:tab w:val="left" w:pos="567"/>
        </w:tabs>
        <w:spacing w:line="360" w:lineRule="auto"/>
        <w:jc w:val="center"/>
        <w:rPr>
          <w:rFonts w:ascii="Times New Roman" w:hAnsi="Times New Roman" w:cs="Times New Roman"/>
          <w:sz w:val="28"/>
          <w:szCs w:val="28"/>
        </w:rPr>
      </w:pPr>
      <w:r>
        <w:rPr>
          <w:rFonts w:ascii="Times New Roman" w:hAnsi="Times New Roman" w:cs="Times New Roman"/>
          <w:b/>
          <w:sz w:val="28"/>
          <w:szCs w:val="28"/>
        </w:rPr>
        <w:br w:type="page"/>
      </w:r>
      <w:r w:rsidR="00E7499B" w:rsidRPr="00102589">
        <w:rPr>
          <w:rFonts w:ascii="Times New Roman" w:hAnsi="Times New Roman" w:cs="Times New Roman"/>
          <w:b/>
          <w:sz w:val="28"/>
          <w:szCs w:val="28"/>
        </w:rPr>
        <w:lastRenderedPageBreak/>
        <w:t xml:space="preserve">§ </w:t>
      </w:r>
      <w:r w:rsidR="001622C1">
        <w:rPr>
          <w:rFonts w:ascii="Times New Roman" w:hAnsi="Times New Roman" w:cs="Times New Roman"/>
          <w:b/>
          <w:sz w:val="28"/>
          <w:szCs w:val="28"/>
        </w:rPr>
        <w:t>1</w:t>
      </w:r>
      <w:r w:rsidR="0030182D">
        <w:rPr>
          <w:rFonts w:ascii="Times New Roman" w:hAnsi="Times New Roman" w:cs="Times New Roman"/>
          <w:b/>
          <w:sz w:val="28"/>
          <w:szCs w:val="28"/>
        </w:rPr>
        <w:t>5</w:t>
      </w:r>
    </w:p>
    <w:p w14:paraId="79459B23" w14:textId="77777777" w:rsidR="00E7499B" w:rsidRDefault="00E7499B">
      <w:pPr>
        <w:tabs>
          <w:tab w:val="left" w:pos="567"/>
        </w:tabs>
        <w:spacing w:line="360" w:lineRule="auto"/>
        <w:jc w:val="both"/>
        <w:rPr>
          <w:rFonts w:ascii="Times New Roman" w:hAnsi="Times New Roman" w:cs="Times New Roman"/>
          <w:sz w:val="28"/>
          <w:szCs w:val="28"/>
        </w:rPr>
      </w:pPr>
      <w:r w:rsidRPr="00102589">
        <w:rPr>
          <w:rFonts w:ascii="Times New Roman" w:hAnsi="Times New Roman" w:cs="Times New Roman"/>
          <w:sz w:val="28"/>
          <w:szCs w:val="28"/>
        </w:rPr>
        <w:t xml:space="preserve">Niniejsza umowa została sporządzona w </w:t>
      </w:r>
      <w:r w:rsidR="00BD6BAB">
        <w:rPr>
          <w:rFonts w:ascii="Times New Roman" w:hAnsi="Times New Roman" w:cs="Times New Roman"/>
          <w:sz w:val="28"/>
          <w:szCs w:val="28"/>
        </w:rPr>
        <w:t>4</w:t>
      </w:r>
      <w:r w:rsidRPr="00102589">
        <w:rPr>
          <w:rFonts w:ascii="Times New Roman" w:hAnsi="Times New Roman" w:cs="Times New Roman"/>
          <w:sz w:val="28"/>
          <w:szCs w:val="28"/>
        </w:rPr>
        <w:t xml:space="preserve"> jednobrzmiących egzemplarzach, </w:t>
      </w:r>
      <w:r w:rsidR="00BD6BAB">
        <w:rPr>
          <w:rFonts w:ascii="Times New Roman" w:hAnsi="Times New Roman" w:cs="Times New Roman"/>
          <w:sz w:val="28"/>
          <w:szCs w:val="28"/>
        </w:rPr>
        <w:t>3 egz. dla Zamawiającego i 1 dla Wykonawcy</w:t>
      </w:r>
      <w:r w:rsidR="00C91879">
        <w:rPr>
          <w:rFonts w:ascii="Times New Roman" w:hAnsi="Times New Roman" w:cs="Times New Roman"/>
          <w:sz w:val="28"/>
          <w:szCs w:val="28"/>
        </w:rPr>
        <w:t>.</w:t>
      </w:r>
    </w:p>
    <w:p w14:paraId="7E5D823A" w14:textId="77777777" w:rsidR="00C91879" w:rsidRPr="00102589" w:rsidRDefault="00C91879">
      <w:pPr>
        <w:tabs>
          <w:tab w:val="left" w:pos="567"/>
        </w:tabs>
        <w:spacing w:line="360" w:lineRule="auto"/>
        <w:jc w:val="both"/>
        <w:rPr>
          <w:rFonts w:ascii="Times New Roman" w:hAnsi="Times New Roman" w:cs="Times New Roman"/>
          <w:sz w:val="28"/>
          <w:szCs w:val="28"/>
        </w:rPr>
      </w:pPr>
    </w:p>
    <w:p w14:paraId="6459D64A" w14:textId="77777777" w:rsidR="00E7499B" w:rsidRPr="00102589" w:rsidRDefault="00E7499B" w:rsidP="008031AA">
      <w:pPr>
        <w:tabs>
          <w:tab w:val="left" w:pos="567"/>
        </w:tabs>
        <w:spacing w:line="360" w:lineRule="auto"/>
        <w:ind w:left="360"/>
        <w:jc w:val="center"/>
        <w:rPr>
          <w:rFonts w:ascii="Times New Roman" w:hAnsi="Times New Roman" w:cs="Times New Roman"/>
          <w:sz w:val="28"/>
          <w:szCs w:val="28"/>
        </w:rPr>
      </w:pPr>
      <w:r w:rsidRPr="00102589">
        <w:rPr>
          <w:rFonts w:ascii="Times New Roman" w:hAnsi="Times New Roman" w:cs="Times New Roman"/>
          <w:b/>
          <w:bCs/>
          <w:sz w:val="28"/>
          <w:szCs w:val="28"/>
        </w:rPr>
        <w:t>Zamawiający:</w:t>
      </w:r>
      <w:r w:rsidRPr="00102589">
        <w:rPr>
          <w:rFonts w:ascii="Times New Roman" w:hAnsi="Times New Roman" w:cs="Times New Roman"/>
          <w:b/>
          <w:bCs/>
          <w:sz w:val="28"/>
          <w:szCs w:val="28"/>
        </w:rPr>
        <w:tab/>
      </w:r>
      <w:r w:rsidRPr="00102589">
        <w:rPr>
          <w:rFonts w:ascii="Times New Roman" w:hAnsi="Times New Roman" w:cs="Times New Roman"/>
          <w:b/>
          <w:bCs/>
          <w:sz w:val="28"/>
          <w:szCs w:val="28"/>
        </w:rPr>
        <w:tab/>
      </w:r>
      <w:r w:rsidRPr="00102589">
        <w:rPr>
          <w:rFonts w:ascii="Times New Roman" w:hAnsi="Times New Roman" w:cs="Times New Roman"/>
          <w:b/>
          <w:bCs/>
          <w:sz w:val="28"/>
          <w:szCs w:val="28"/>
        </w:rPr>
        <w:tab/>
      </w:r>
      <w:r w:rsidRPr="00102589">
        <w:rPr>
          <w:rFonts w:ascii="Times New Roman" w:hAnsi="Times New Roman" w:cs="Times New Roman"/>
          <w:b/>
          <w:bCs/>
          <w:sz w:val="28"/>
          <w:szCs w:val="28"/>
        </w:rPr>
        <w:tab/>
      </w:r>
      <w:r w:rsidRPr="00102589">
        <w:rPr>
          <w:rFonts w:ascii="Times New Roman" w:hAnsi="Times New Roman" w:cs="Times New Roman"/>
          <w:b/>
          <w:bCs/>
          <w:sz w:val="28"/>
          <w:szCs w:val="28"/>
        </w:rPr>
        <w:tab/>
      </w:r>
      <w:r w:rsidRPr="00102589">
        <w:rPr>
          <w:rFonts w:ascii="Times New Roman" w:hAnsi="Times New Roman" w:cs="Times New Roman"/>
          <w:b/>
          <w:bCs/>
          <w:sz w:val="28"/>
          <w:szCs w:val="28"/>
        </w:rPr>
        <w:tab/>
      </w:r>
      <w:r w:rsidRPr="00102589">
        <w:rPr>
          <w:rFonts w:ascii="Times New Roman" w:hAnsi="Times New Roman" w:cs="Times New Roman"/>
          <w:b/>
          <w:bCs/>
          <w:sz w:val="28"/>
          <w:szCs w:val="28"/>
        </w:rPr>
        <w:tab/>
        <w:t>Wykonawca:</w:t>
      </w:r>
    </w:p>
    <w:sectPr w:rsidR="00E7499B" w:rsidRPr="00102589" w:rsidSect="00667E80">
      <w:headerReference w:type="default" r:id="rId9"/>
      <w:footerReference w:type="default" r:id="rId10"/>
      <w:pgSz w:w="11906" w:h="16838"/>
      <w:pgMar w:top="2036" w:right="1106"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0AED00" w14:textId="77777777" w:rsidR="0068424B" w:rsidRDefault="0068424B">
      <w:pPr>
        <w:spacing w:after="0" w:line="240" w:lineRule="auto"/>
      </w:pPr>
      <w:r>
        <w:separator/>
      </w:r>
    </w:p>
  </w:endnote>
  <w:endnote w:type="continuationSeparator" w:id="0">
    <w:p w14:paraId="502B5B5A" w14:textId="77777777" w:rsidR="0068424B" w:rsidRDefault="00684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Yu Gothic Light">
    <w:charset w:val="80"/>
    <w:family w:val="auto"/>
    <w:pitch w:val="variable"/>
    <w:sig w:usb0="E00002FF" w:usb1="2AC7FDFF" w:usb2="00000016" w:usb3="00000000" w:csb0="0002009F" w:csb1="00000000"/>
  </w:font>
  <w:font w:name="Calibri Light">
    <w:panose1 w:val="020F0302020204030204"/>
    <w:charset w:val="EE"/>
    <w:family w:val="swiss"/>
    <w:pitch w:val="variable"/>
    <w:sig w:usb0="A00002EF" w:usb1="4000207B"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AA0DDE" w14:textId="77777777" w:rsidR="00E7499B" w:rsidRDefault="00E7499B">
    <w:pPr>
      <w:pStyle w:val="Stopka"/>
      <w:jc w:val="right"/>
      <w:rPr>
        <w:lang w:val="pl-PL"/>
      </w:rPr>
    </w:pPr>
    <w:r>
      <w:fldChar w:fldCharType="begin"/>
    </w:r>
    <w:r>
      <w:instrText xml:space="preserve"> PAGE </w:instrText>
    </w:r>
    <w:r>
      <w:fldChar w:fldCharType="separate"/>
    </w:r>
    <w:r w:rsidR="00134441">
      <w:rPr>
        <w:noProof/>
      </w:rPr>
      <w:t>12</w:t>
    </w:r>
    <w:r>
      <w:fldChar w:fldCharType="end"/>
    </w:r>
  </w:p>
  <w:p w14:paraId="1DE2DBE9" w14:textId="77777777" w:rsidR="00E7499B" w:rsidRDefault="00E7499B">
    <w:pPr>
      <w:pStyle w:val="Stopka"/>
      <w:jc w:val="center"/>
      <w:rPr>
        <w:lang w:val="pl-PL"/>
      </w:rPr>
    </w:pPr>
    <w:r>
      <w:rPr>
        <w:lang w:val="pl-PL"/>
      </w:rPr>
      <w:t>_________________________________________________________________________________________</w:t>
    </w:r>
  </w:p>
  <w:p w14:paraId="231B4074" w14:textId="77777777" w:rsidR="00E7499B" w:rsidRPr="0090624E" w:rsidRDefault="00E7499B">
    <w:pPr>
      <w:pStyle w:val="Stopka"/>
      <w:jc w:val="center"/>
      <w:rPr>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34610E" w14:textId="77777777" w:rsidR="0068424B" w:rsidRDefault="0068424B">
      <w:pPr>
        <w:spacing w:after="0" w:line="240" w:lineRule="auto"/>
      </w:pPr>
      <w:r>
        <w:separator/>
      </w:r>
    </w:p>
  </w:footnote>
  <w:footnote w:type="continuationSeparator" w:id="0">
    <w:p w14:paraId="64D87E62" w14:textId="77777777" w:rsidR="0068424B" w:rsidRDefault="006842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93861B" w14:textId="77ADC2D9" w:rsidR="00667E80" w:rsidRDefault="00134441" w:rsidP="00667E80">
    <w:pPr>
      <w:pStyle w:val="Nagwek"/>
    </w:pPr>
    <w:r>
      <w:rPr>
        <w:noProof/>
        <w:lang w:val="pl-PL" w:eastAsia="pl-PL"/>
      </w:rPr>
      <w:drawing>
        <wp:anchor distT="0" distB="0" distL="114300" distR="114300" simplePos="0" relativeHeight="251656704" behindDoc="0" locked="0" layoutInCell="1" allowOverlap="1" wp14:anchorId="386B2985" wp14:editId="14540E1A">
          <wp:simplePos x="0" y="0"/>
          <wp:positionH relativeFrom="column">
            <wp:align>center</wp:align>
          </wp:positionH>
          <wp:positionV relativeFrom="paragraph">
            <wp:posOffset>136525</wp:posOffset>
          </wp:positionV>
          <wp:extent cx="1438275" cy="407670"/>
          <wp:effectExtent l="0" t="0" r="9525" b="0"/>
          <wp:wrapSquare wrapText="bothSides"/>
          <wp:docPr id="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40767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pl-PL" w:eastAsia="pl-PL"/>
      </w:rPr>
      <w:drawing>
        <wp:anchor distT="0" distB="0" distL="114300" distR="114300" simplePos="0" relativeHeight="251657728" behindDoc="0" locked="0" layoutInCell="1" allowOverlap="1" wp14:anchorId="0224AB36" wp14:editId="5DBB00C4">
          <wp:simplePos x="0" y="0"/>
          <wp:positionH relativeFrom="column">
            <wp:align>right</wp:align>
          </wp:positionH>
          <wp:positionV relativeFrom="paragraph">
            <wp:posOffset>14605</wp:posOffset>
          </wp:positionV>
          <wp:extent cx="1756410" cy="572135"/>
          <wp:effectExtent l="0" t="0" r="0" b="0"/>
          <wp:wrapSquare wrapText="bothSides"/>
          <wp:docPr id="2"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6410" cy="57213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pl-PL" w:eastAsia="pl-PL"/>
      </w:rPr>
      <w:drawing>
        <wp:anchor distT="0" distB="0" distL="114300" distR="114300" simplePos="0" relativeHeight="251658752" behindDoc="0" locked="0" layoutInCell="1" allowOverlap="1" wp14:anchorId="53C8EC91" wp14:editId="06005B3B">
          <wp:simplePos x="0" y="0"/>
          <wp:positionH relativeFrom="column">
            <wp:align>left</wp:align>
          </wp:positionH>
          <wp:positionV relativeFrom="paragraph">
            <wp:posOffset>3810</wp:posOffset>
          </wp:positionV>
          <wp:extent cx="1266825" cy="648970"/>
          <wp:effectExtent l="0" t="0" r="9525" b="0"/>
          <wp:wrapSquare wrapText="bothSides"/>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6825" cy="648970"/>
                  </a:xfrm>
                  <a:prstGeom prst="rect">
                    <a:avLst/>
                  </a:prstGeom>
                  <a:noFill/>
                </pic:spPr>
              </pic:pic>
            </a:graphicData>
          </a:graphic>
          <wp14:sizeRelH relativeFrom="margin">
            <wp14:pctWidth>0</wp14:pctWidth>
          </wp14:sizeRelH>
          <wp14:sizeRelV relativeFrom="margin">
            <wp14:pctHeight>0</wp14:pctHeight>
          </wp14:sizeRelV>
        </wp:anchor>
      </w:drawing>
    </w:r>
  </w:p>
  <w:p w14:paraId="708C724D" w14:textId="77777777" w:rsidR="00FD7F02" w:rsidRDefault="00FD7F0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FBA6C534"/>
    <w:name w:val="WW8Num2"/>
    <w:lvl w:ilvl="0">
      <w:start w:val="1"/>
      <w:numFmt w:val="decimal"/>
      <w:lvlText w:val="%1."/>
      <w:lvlJc w:val="left"/>
      <w:pPr>
        <w:tabs>
          <w:tab w:val="num" w:pos="4320"/>
        </w:tabs>
        <w:ind w:left="4320" w:hanging="360"/>
      </w:pPr>
      <w:rPr>
        <w:b w:val="0"/>
      </w:rPr>
    </w:lvl>
  </w:abstractNum>
  <w:abstractNum w:abstractNumId="2">
    <w:nsid w:val="00000003"/>
    <w:multiLevelType w:val="singleLevel"/>
    <w:tmpl w:val="00000003"/>
    <w:name w:val="WW8Num3"/>
    <w:lvl w:ilvl="0">
      <w:start w:val="9"/>
      <w:numFmt w:val="decimal"/>
      <w:lvlText w:val="%1."/>
      <w:lvlJc w:val="left"/>
      <w:pPr>
        <w:tabs>
          <w:tab w:val="num" w:pos="540"/>
        </w:tabs>
        <w:ind w:left="540" w:hanging="360"/>
      </w:pPr>
      <w:rPr>
        <w:b/>
      </w:rPr>
    </w:lvl>
  </w:abstractNum>
  <w:abstractNum w:abstractNumId="3">
    <w:nsid w:val="00000004"/>
    <w:multiLevelType w:val="multilevel"/>
    <w:tmpl w:val="17021398"/>
    <w:name w:val="WW8Num4"/>
    <w:lvl w:ilvl="0">
      <w:start w:val="1"/>
      <w:numFmt w:val="decimal"/>
      <w:lvlText w:val="%1."/>
      <w:lvlJc w:val="left"/>
      <w:pPr>
        <w:tabs>
          <w:tab w:val="num" w:pos="540"/>
        </w:tabs>
        <w:ind w:left="540" w:hanging="360"/>
      </w:pPr>
      <w:rPr>
        <w:b/>
      </w:rPr>
    </w:lvl>
    <w:lvl w:ilvl="1">
      <w:start w:val="2"/>
      <w:numFmt w:val="decimal"/>
      <w:lvlText w:val="%1.%2."/>
      <w:lvlJc w:val="left"/>
      <w:pPr>
        <w:tabs>
          <w:tab w:val="num" w:pos="615"/>
        </w:tabs>
        <w:ind w:left="615" w:hanging="435"/>
      </w:pPr>
    </w:lvl>
    <w:lvl w:ilvl="2">
      <w:start w:val="1"/>
      <w:numFmt w:val="decimal"/>
      <w:lvlText w:val="%1.%2.%3."/>
      <w:lvlJc w:val="left"/>
      <w:pPr>
        <w:tabs>
          <w:tab w:val="num" w:pos="900"/>
        </w:tabs>
        <w:ind w:left="900" w:hanging="720"/>
      </w:pPr>
    </w:lvl>
    <w:lvl w:ilvl="3">
      <w:start w:val="1"/>
      <w:numFmt w:val="decimal"/>
      <w:lvlText w:val="%1.%2.%3.%4."/>
      <w:lvlJc w:val="left"/>
      <w:pPr>
        <w:tabs>
          <w:tab w:val="num" w:pos="900"/>
        </w:tabs>
        <w:ind w:left="900" w:hanging="720"/>
      </w:pPr>
    </w:lvl>
    <w:lvl w:ilvl="4">
      <w:start w:val="1"/>
      <w:numFmt w:val="decimal"/>
      <w:lvlText w:val="%1.%2.%3.%4.%5."/>
      <w:lvlJc w:val="left"/>
      <w:pPr>
        <w:tabs>
          <w:tab w:val="num" w:pos="1260"/>
        </w:tabs>
        <w:ind w:left="1260" w:hanging="1080"/>
      </w:pPr>
    </w:lvl>
    <w:lvl w:ilvl="5">
      <w:start w:val="1"/>
      <w:numFmt w:val="decimal"/>
      <w:lvlText w:val="%1.%2.%3.%4.%5.%6."/>
      <w:lvlJc w:val="left"/>
      <w:pPr>
        <w:tabs>
          <w:tab w:val="num" w:pos="1260"/>
        </w:tabs>
        <w:ind w:left="1260" w:hanging="1080"/>
      </w:pPr>
    </w:lvl>
    <w:lvl w:ilvl="6">
      <w:start w:val="1"/>
      <w:numFmt w:val="decimal"/>
      <w:lvlText w:val="%1.%2.%3.%4.%5.%6.%7."/>
      <w:lvlJc w:val="left"/>
      <w:pPr>
        <w:tabs>
          <w:tab w:val="num" w:pos="1620"/>
        </w:tabs>
        <w:ind w:left="1620" w:hanging="1440"/>
      </w:pPr>
    </w:lvl>
    <w:lvl w:ilvl="7">
      <w:start w:val="1"/>
      <w:numFmt w:val="decimal"/>
      <w:lvlText w:val="%1.%2.%3.%4.%5.%6.%7.%8."/>
      <w:lvlJc w:val="left"/>
      <w:pPr>
        <w:tabs>
          <w:tab w:val="num" w:pos="1620"/>
        </w:tabs>
        <w:ind w:left="1620" w:hanging="1440"/>
      </w:pPr>
    </w:lvl>
    <w:lvl w:ilvl="8">
      <w:start w:val="1"/>
      <w:numFmt w:val="decimal"/>
      <w:lvlText w:val="%1.%2.%3.%4.%5.%6.%7.%8.%9."/>
      <w:lvlJc w:val="left"/>
      <w:pPr>
        <w:tabs>
          <w:tab w:val="num" w:pos="1980"/>
        </w:tabs>
        <w:ind w:left="1980" w:hanging="1800"/>
      </w:pPr>
    </w:lvl>
  </w:abstractNum>
  <w:abstractNum w:abstractNumId="4">
    <w:nsid w:val="00000005"/>
    <w:multiLevelType w:val="multilevel"/>
    <w:tmpl w:val="00000005"/>
    <w:name w:val="WW8Num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nsid w:val="00000006"/>
    <w:multiLevelType w:val="singleLevel"/>
    <w:tmpl w:val="00000006"/>
    <w:name w:val="WW8Num10"/>
    <w:lvl w:ilvl="0">
      <w:start w:val="1"/>
      <w:numFmt w:val="decimal"/>
      <w:lvlText w:val="%1)"/>
      <w:lvlJc w:val="left"/>
      <w:pPr>
        <w:tabs>
          <w:tab w:val="num" w:pos="1080"/>
        </w:tabs>
        <w:ind w:left="1080" w:hanging="360"/>
      </w:pPr>
    </w:lvl>
  </w:abstractNum>
  <w:abstractNum w:abstractNumId="6">
    <w:nsid w:val="00000007"/>
    <w:multiLevelType w:val="singleLevel"/>
    <w:tmpl w:val="00000007"/>
    <w:name w:val="WW8Num12"/>
    <w:lvl w:ilvl="0">
      <w:start w:val="1"/>
      <w:numFmt w:val="decimal"/>
      <w:lvlText w:val="%1)"/>
      <w:lvlJc w:val="left"/>
      <w:pPr>
        <w:tabs>
          <w:tab w:val="num" w:pos="502"/>
        </w:tabs>
        <w:ind w:left="502" w:hanging="360"/>
      </w:pPr>
      <w:rPr>
        <w:rFonts w:ascii="Times New Roman" w:eastAsia="Times New Roman" w:hAnsi="Times New Roman" w:cs="Times New Roman"/>
      </w:rPr>
    </w:lvl>
  </w:abstractNum>
  <w:abstractNum w:abstractNumId="7">
    <w:nsid w:val="00000008"/>
    <w:multiLevelType w:val="singleLevel"/>
    <w:tmpl w:val="00000008"/>
    <w:name w:val="WW8Num13"/>
    <w:lvl w:ilvl="0">
      <w:start w:val="1"/>
      <w:numFmt w:val="decimal"/>
      <w:lvlText w:val="%1)"/>
      <w:lvlJc w:val="left"/>
      <w:pPr>
        <w:tabs>
          <w:tab w:val="num" w:pos="0"/>
        </w:tabs>
        <w:ind w:left="720" w:hanging="360"/>
      </w:pPr>
      <w:rPr>
        <w:rFonts w:ascii="Symbol" w:hAnsi="Symbol" w:cs="Symbol"/>
      </w:rPr>
    </w:lvl>
  </w:abstractNum>
  <w:abstractNum w:abstractNumId="8">
    <w:nsid w:val="00000009"/>
    <w:multiLevelType w:val="singleLevel"/>
    <w:tmpl w:val="00000009"/>
    <w:name w:val="WW8Num14"/>
    <w:lvl w:ilvl="0">
      <w:start w:val="2"/>
      <w:numFmt w:val="decimal"/>
      <w:lvlText w:val="%1)"/>
      <w:lvlJc w:val="left"/>
      <w:pPr>
        <w:tabs>
          <w:tab w:val="num" w:pos="1440"/>
        </w:tabs>
        <w:ind w:left="1440" w:hanging="360"/>
      </w:pPr>
    </w:lvl>
  </w:abstractNum>
  <w:abstractNum w:abstractNumId="9">
    <w:nsid w:val="0000000A"/>
    <w:multiLevelType w:val="multilevel"/>
    <w:tmpl w:val="0000000A"/>
    <w:name w:val="WW8Num15"/>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nsid w:val="0000000B"/>
    <w:multiLevelType w:val="singleLevel"/>
    <w:tmpl w:val="0000000B"/>
    <w:name w:val="WW8Num16"/>
    <w:lvl w:ilvl="0">
      <w:start w:val="1"/>
      <w:numFmt w:val="lowerLetter"/>
      <w:lvlText w:val="%1)"/>
      <w:lvlJc w:val="left"/>
      <w:pPr>
        <w:tabs>
          <w:tab w:val="num" w:pos="0"/>
        </w:tabs>
        <w:ind w:left="720" w:hanging="360"/>
      </w:pPr>
    </w:lvl>
  </w:abstractNum>
  <w:abstractNum w:abstractNumId="11">
    <w:nsid w:val="0000000C"/>
    <w:multiLevelType w:val="singleLevel"/>
    <w:tmpl w:val="0000000C"/>
    <w:name w:val="WW8Num18"/>
    <w:lvl w:ilvl="0">
      <w:start w:val="1"/>
      <w:numFmt w:val="decimal"/>
      <w:lvlText w:val="%1)"/>
      <w:lvlJc w:val="left"/>
      <w:pPr>
        <w:tabs>
          <w:tab w:val="num" w:pos="0"/>
        </w:tabs>
        <w:ind w:left="1440" w:hanging="360"/>
      </w:pPr>
      <w:rPr>
        <w:u w:val="none"/>
      </w:rPr>
    </w:lvl>
  </w:abstractNum>
  <w:abstractNum w:abstractNumId="12">
    <w:nsid w:val="0000000D"/>
    <w:multiLevelType w:val="multilevel"/>
    <w:tmpl w:val="0000000D"/>
    <w:name w:val="WW8Num19"/>
    <w:lvl w:ilvl="0">
      <w:start w:val="1"/>
      <w:numFmt w:val="decimal"/>
      <w:lvlText w:val="%1."/>
      <w:lvlJc w:val="left"/>
      <w:pPr>
        <w:tabs>
          <w:tab w:val="num" w:pos="720"/>
        </w:tabs>
        <w:ind w:left="720" w:hanging="360"/>
      </w:pPr>
      <w:rPr>
        <w:b w:val="0"/>
      </w:r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3">
    <w:nsid w:val="0000000E"/>
    <w:multiLevelType w:val="singleLevel"/>
    <w:tmpl w:val="0000000E"/>
    <w:name w:val="WW8Num20"/>
    <w:lvl w:ilvl="0">
      <w:start w:val="1"/>
      <w:numFmt w:val="decimal"/>
      <w:lvlText w:val="%1."/>
      <w:lvlJc w:val="left"/>
      <w:pPr>
        <w:tabs>
          <w:tab w:val="num" w:pos="720"/>
        </w:tabs>
        <w:ind w:left="720" w:hanging="360"/>
      </w:pPr>
    </w:lvl>
  </w:abstractNum>
  <w:abstractNum w:abstractNumId="14">
    <w:nsid w:val="0000000F"/>
    <w:multiLevelType w:val="singleLevel"/>
    <w:tmpl w:val="0000000F"/>
    <w:name w:val="WW8Num21"/>
    <w:lvl w:ilvl="0">
      <w:start w:val="1"/>
      <w:numFmt w:val="lowerLetter"/>
      <w:lvlText w:val="%1."/>
      <w:lvlJc w:val="left"/>
      <w:pPr>
        <w:tabs>
          <w:tab w:val="num" w:pos="0"/>
        </w:tabs>
        <w:ind w:left="1260" w:hanging="360"/>
      </w:pPr>
      <w:rPr>
        <w:rFonts w:cs="Times New Roman"/>
      </w:rPr>
    </w:lvl>
  </w:abstractNum>
  <w:abstractNum w:abstractNumId="15">
    <w:nsid w:val="00000010"/>
    <w:multiLevelType w:val="multilevel"/>
    <w:tmpl w:val="00000010"/>
    <w:name w:val="WW8Num2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00000011"/>
    <w:multiLevelType w:val="singleLevel"/>
    <w:tmpl w:val="00000011"/>
    <w:name w:val="WW8Num24"/>
    <w:lvl w:ilvl="0">
      <w:start w:val="1"/>
      <w:numFmt w:val="decimal"/>
      <w:lvlText w:val="%1."/>
      <w:lvlJc w:val="left"/>
      <w:pPr>
        <w:tabs>
          <w:tab w:val="num" w:pos="0"/>
        </w:tabs>
        <w:ind w:left="1068" w:hanging="360"/>
      </w:pPr>
    </w:lvl>
  </w:abstractNum>
  <w:abstractNum w:abstractNumId="17">
    <w:nsid w:val="00000012"/>
    <w:multiLevelType w:val="singleLevel"/>
    <w:tmpl w:val="00000012"/>
    <w:name w:val="WW8Num25"/>
    <w:lvl w:ilvl="0">
      <w:start w:val="1"/>
      <w:numFmt w:val="bullet"/>
      <w:lvlText w:val=""/>
      <w:lvlJc w:val="left"/>
      <w:pPr>
        <w:tabs>
          <w:tab w:val="num" w:pos="0"/>
        </w:tabs>
        <w:ind w:left="1440" w:hanging="360"/>
      </w:pPr>
      <w:rPr>
        <w:rFonts w:ascii="Symbol" w:hAnsi="Symbol"/>
        <w:b/>
      </w:rPr>
    </w:lvl>
  </w:abstractNum>
  <w:abstractNum w:abstractNumId="18">
    <w:nsid w:val="00000013"/>
    <w:multiLevelType w:val="singleLevel"/>
    <w:tmpl w:val="00000013"/>
    <w:name w:val="WW8Num26"/>
    <w:lvl w:ilvl="0">
      <w:start w:val="1"/>
      <w:numFmt w:val="decimal"/>
      <w:lvlText w:val="%1."/>
      <w:lvlJc w:val="left"/>
      <w:pPr>
        <w:tabs>
          <w:tab w:val="num" w:pos="0"/>
        </w:tabs>
        <w:ind w:left="360" w:hanging="360"/>
      </w:pPr>
    </w:lvl>
  </w:abstractNum>
  <w:abstractNum w:abstractNumId="19">
    <w:nsid w:val="00000014"/>
    <w:multiLevelType w:val="singleLevel"/>
    <w:tmpl w:val="00000014"/>
    <w:name w:val="WW8Num27"/>
    <w:lvl w:ilvl="0">
      <w:start w:val="1"/>
      <w:numFmt w:val="decimal"/>
      <w:lvlText w:val="%1)"/>
      <w:lvlJc w:val="left"/>
      <w:pPr>
        <w:tabs>
          <w:tab w:val="num" w:pos="0"/>
        </w:tabs>
        <w:ind w:left="780" w:hanging="360"/>
      </w:pPr>
    </w:lvl>
  </w:abstractNum>
  <w:abstractNum w:abstractNumId="20">
    <w:nsid w:val="00000015"/>
    <w:multiLevelType w:val="singleLevel"/>
    <w:tmpl w:val="00000015"/>
    <w:name w:val="WW8Num28"/>
    <w:lvl w:ilvl="0">
      <w:start w:val="1"/>
      <w:numFmt w:val="decimal"/>
      <w:lvlText w:val="%1."/>
      <w:lvlJc w:val="left"/>
      <w:pPr>
        <w:tabs>
          <w:tab w:val="num" w:pos="0"/>
        </w:tabs>
        <w:ind w:left="360" w:hanging="360"/>
      </w:pPr>
    </w:lvl>
  </w:abstractNum>
  <w:abstractNum w:abstractNumId="21">
    <w:nsid w:val="00000016"/>
    <w:multiLevelType w:val="singleLevel"/>
    <w:tmpl w:val="00000016"/>
    <w:name w:val="WW8Num29"/>
    <w:lvl w:ilvl="0">
      <w:start w:val="1"/>
      <w:numFmt w:val="decimal"/>
      <w:lvlText w:val="%1."/>
      <w:lvlJc w:val="left"/>
      <w:pPr>
        <w:tabs>
          <w:tab w:val="num" w:pos="0"/>
        </w:tabs>
        <w:ind w:left="720" w:hanging="360"/>
      </w:pPr>
    </w:lvl>
  </w:abstractNum>
  <w:abstractNum w:abstractNumId="22">
    <w:nsid w:val="00000017"/>
    <w:multiLevelType w:val="singleLevel"/>
    <w:tmpl w:val="00000017"/>
    <w:name w:val="WW8Num30"/>
    <w:lvl w:ilvl="0">
      <w:start w:val="1"/>
      <w:numFmt w:val="lowerLetter"/>
      <w:lvlText w:val="%1)"/>
      <w:lvlJc w:val="left"/>
      <w:pPr>
        <w:tabs>
          <w:tab w:val="num" w:pos="0"/>
        </w:tabs>
        <w:ind w:left="1140" w:hanging="360"/>
      </w:pPr>
    </w:lvl>
  </w:abstractNum>
  <w:abstractNum w:abstractNumId="23">
    <w:nsid w:val="00000018"/>
    <w:multiLevelType w:val="singleLevel"/>
    <w:tmpl w:val="00000018"/>
    <w:name w:val="WW8Num31"/>
    <w:lvl w:ilvl="0">
      <w:start w:val="1"/>
      <w:numFmt w:val="decimal"/>
      <w:lvlText w:val="%1."/>
      <w:lvlJc w:val="left"/>
      <w:pPr>
        <w:tabs>
          <w:tab w:val="num" w:pos="0"/>
        </w:tabs>
        <w:ind w:left="360" w:hanging="360"/>
      </w:pPr>
    </w:lvl>
  </w:abstractNum>
  <w:abstractNum w:abstractNumId="24">
    <w:nsid w:val="00000019"/>
    <w:multiLevelType w:val="singleLevel"/>
    <w:tmpl w:val="00000019"/>
    <w:name w:val="WW8Num32"/>
    <w:lvl w:ilvl="0">
      <w:start w:val="1"/>
      <w:numFmt w:val="lowerLetter"/>
      <w:lvlText w:val="%1)"/>
      <w:lvlJc w:val="left"/>
      <w:pPr>
        <w:tabs>
          <w:tab w:val="num" w:pos="0"/>
        </w:tabs>
        <w:ind w:left="1440" w:hanging="360"/>
      </w:pPr>
    </w:lvl>
  </w:abstractNum>
  <w:abstractNum w:abstractNumId="25">
    <w:nsid w:val="0000001A"/>
    <w:multiLevelType w:val="singleLevel"/>
    <w:tmpl w:val="0000001A"/>
    <w:name w:val="WW8Num33"/>
    <w:lvl w:ilvl="0">
      <w:start w:val="1"/>
      <w:numFmt w:val="decimal"/>
      <w:lvlText w:val="%1."/>
      <w:lvlJc w:val="left"/>
      <w:pPr>
        <w:tabs>
          <w:tab w:val="num" w:pos="3648"/>
        </w:tabs>
        <w:ind w:left="4188" w:hanging="360"/>
      </w:pPr>
    </w:lvl>
  </w:abstractNum>
  <w:abstractNum w:abstractNumId="26">
    <w:nsid w:val="0000001B"/>
    <w:multiLevelType w:val="singleLevel"/>
    <w:tmpl w:val="0000001B"/>
    <w:name w:val="WW8Num34"/>
    <w:lvl w:ilvl="0">
      <w:start w:val="1"/>
      <w:numFmt w:val="lowerLetter"/>
      <w:lvlText w:val="%1)"/>
      <w:lvlJc w:val="left"/>
      <w:pPr>
        <w:tabs>
          <w:tab w:val="num" w:pos="0"/>
        </w:tabs>
        <w:ind w:left="1794" w:hanging="360"/>
      </w:pPr>
      <w:rPr>
        <w:rFonts w:ascii="Times New Roman" w:eastAsia="Times New Roman" w:hAnsi="Times New Roman" w:cs="Times New Roman"/>
        <w:sz w:val="24"/>
      </w:rPr>
    </w:lvl>
  </w:abstractNum>
  <w:abstractNum w:abstractNumId="27">
    <w:nsid w:val="0000001C"/>
    <w:multiLevelType w:val="singleLevel"/>
    <w:tmpl w:val="0000001C"/>
    <w:name w:val="WW8Num35"/>
    <w:lvl w:ilvl="0">
      <w:start w:val="1"/>
      <w:numFmt w:val="decimal"/>
      <w:lvlText w:val="%1)"/>
      <w:lvlJc w:val="left"/>
      <w:pPr>
        <w:tabs>
          <w:tab w:val="num" w:pos="1800"/>
        </w:tabs>
        <w:ind w:left="1800" w:hanging="360"/>
      </w:pPr>
    </w:lvl>
  </w:abstractNum>
  <w:abstractNum w:abstractNumId="28">
    <w:nsid w:val="0000001D"/>
    <w:multiLevelType w:val="singleLevel"/>
    <w:tmpl w:val="0000001D"/>
    <w:name w:val="WW8Num36"/>
    <w:lvl w:ilvl="0">
      <w:start w:val="1"/>
      <w:numFmt w:val="decimal"/>
      <w:lvlText w:val="%1."/>
      <w:lvlJc w:val="left"/>
      <w:pPr>
        <w:tabs>
          <w:tab w:val="num" w:pos="720"/>
        </w:tabs>
        <w:ind w:left="720" w:hanging="360"/>
      </w:pPr>
    </w:lvl>
  </w:abstractNum>
  <w:abstractNum w:abstractNumId="29">
    <w:nsid w:val="0000001E"/>
    <w:multiLevelType w:val="singleLevel"/>
    <w:tmpl w:val="0000001E"/>
    <w:name w:val="WW8Num37"/>
    <w:lvl w:ilvl="0">
      <w:start w:val="1"/>
      <w:numFmt w:val="decimal"/>
      <w:lvlText w:val="%1."/>
      <w:lvlJc w:val="left"/>
      <w:pPr>
        <w:tabs>
          <w:tab w:val="num" w:pos="0"/>
        </w:tabs>
        <w:ind w:left="360" w:hanging="360"/>
      </w:pPr>
    </w:lvl>
  </w:abstractNum>
  <w:abstractNum w:abstractNumId="30">
    <w:nsid w:val="0000001F"/>
    <w:multiLevelType w:val="singleLevel"/>
    <w:tmpl w:val="0000001F"/>
    <w:name w:val="WW8Num38"/>
    <w:lvl w:ilvl="0">
      <w:start w:val="1"/>
      <w:numFmt w:val="decimal"/>
      <w:lvlText w:val="%1)"/>
      <w:lvlJc w:val="left"/>
      <w:pPr>
        <w:tabs>
          <w:tab w:val="num" w:pos="0"/>
        </w:tabs>
        <w:ind w:left="1068" w:hanging="360"/>
      </w:pPr>
    </w:lvl>
  </w:abstractNum>
  <w:abstractNum w:abstractNumId="31">
    <w:nsid w:val="00000020"/>
    <w:multiLevelType w:val="singleLevel"/>
    <w:tmpl w:val="00000020"/>
    <w:name w:val="WW8Num39"/>
    <w:lvl w:ilvl="0">
      <w:start w:val="1"/>
      <w:numFmt w:val="decimal"/>
      <w:lvlText w:val="%1."/>
      <w:lvlJc w:val="left"/>
      <w:pPr>
        <w:tabs>
          <w:tab w:val="num" w:pos="0"/>
        </w:tabs>
        <w:ind w:left="360" w:hanging="360"/>
      </w:pPr>
    </w:lvl>
  </w:abstractNum>
  <w:abstractNum w:abstractNumId="32">
    <w:nsid w:val="00000021"/>
    <w:multiLevelType w:val="singleLevel"/>
    <w:tmpl w:val="00000021"/>
    <w:name w:val="WW8Num40"/>
    <w:lvl w:ilvl="0">
      <w:start w:val="1"/>
      <w:numFmt w:val="decimal"/>
      <w:lvlText w:val="%1)"/>
      <w:lvlJc w:val="left"/>
      <w:pPr>
        <w:tabs>
          <w:tab w:val="num" w:pos="720"/>
        </w:tabs>
        <w:ind w:left="720" w:hanging="360"/>
      </w:pPr>
      <w:rPr>
        <w:b/>
        <w:sz w:val="23"/>
      </w:rPr>
    </w:lvl>
  </w:abstractNum>
  <w:abstractNum w:abstractNumId="33">
    <w:nsid w:val="00000022"/>
    <w:multiLevelType w:val="singleLevel"/>
    <w:tmpl w:val="00000022"/>
    <w:name w:val="WW8Num41"/>
    <w:lvl w:ilvl="0">
      <w:start w:val="1"/>
      <w:numFmt w:val="decimal"/>
      <w:lvlText w:val="%1."/>
      <w:lvlJc w:val="left"/>
      <w:pPr>
        <w:tabs>
          <w:tab w:val="num" w:pos="0"/>
        </w:tabs>
        <w:ind w:left="360" w:hanging="360"/>
      </w:pPr>
    </w:lvl>
  </w:abstractNum>
  <w:abstractNum w:abstractNumId="34">
    <w:nsid w:val="00000023"/>
    <w:multiLevelType w:val="singleLevel"/>
    <w:tmpl w:val="00000023"/>
    <w:name w:val="WW8Num42"/>
    <w:lvl w:ilvl="0">
      <w:start w:val="1"/>
      <w:numFmt w:val="decimal"/>
      <w:lvlText w:val="%1)"/>
      <w:lvlJc w:val="left"/>
      <w:pPr>
        <w:tabs>
          <w:tab w:val="num" w:pos="0"/>
        </w:tabs>
        <w:ind w:left="1068" w:hanging="360"/>
      </w:pPr>
    </w:lvl>
  </w:abstractNum>
  <w:abstractNum w:abstractNumId="35">
    <w:nsid w:val="00000024"/>
    <w:multiLevelType w:val="singleLevel"/>
    <w:tmpl w:val="00000024"/>
    <w:name w:val="WW8Num43"/>
    <w:lvl w:ilvl="0">
      <w:start w:val="1"/>
      <w:numFmt w:val="bullet"/>
      <w:lvlText w:val=""/>
      <w:lvlJc w:val="left"/>
      <w:pPr>
        <w:tabs>
          <w:tab w:val="num" w:pos="0"/>
        </w:tabs>
        <w:ind w:left="1485" w:hanging="360"/>
      </w:pPr>
      <w:rPr>
        <w:rFonts w:ascii="Symbol" w:hAnsi="Symbol" w:cs="Symbol"/>
      </w:rPr>
    </w:lvl>
  </w:abstractNum>
  <w:abstractNum w:abstractNumId="36">
    <w:nsid w:val="00000025"/>
    <w:multiLevelType w:val="singleLevel"/>
    <w:tmpl w:val="00000025"/>
    <w:name w:val="WW8Num44"/>
    <w:lvl w:ilvl="0">
      <w:start w:val="1"/>
      <w:numFmt w:val="bullet"/>
      <w:lvlText w:val=""/>
      <w:lvlJc w:val="left"/>
      <w:pPr>
        <w:tabs>
          <w:tab w:val="num" w:pos="0"/>
        </w:tabs>
        <w:ind w:left="1647" w:hanging="360"/>
      </w:pPr>
      <w:rPr>
        <w:rFonts w:ascii="Symbol" w:hAnsi="Symbol"/>
        <w:b/>
      </w:rPr>
    </w:lvl>
  </w:abstractNum>
  <w:abstractNum w:abstractNumId="37">
    <w:nsid w:val="00000026"/>
    <w:multiLevelType w:val="multilevel"/>
    <w:tmpl w:val="00000026"/>
    <w:name w:val="WW8Num4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nsid w:val="00000027"/>
    <w:multiLevelType w:val="singleLevel"/>
    <w:tmpl w:val="00000027"/>
    <w:name w:val="WW8Num46"/>
    <w:lvl w:ilvl="0">
      <w:start w:val="1"/>
      <w:numFmt w:val="lowerLetter"/>
      <w:lvlText w:val="%1."/>
      <w:lvlJc w:val="left"/>
      <w:pPr>
        <w:tabs>
          <w:tab w:val="num" w:pos="0"/>
        </w:tabs>
        <w:ind w:left="1260" w:hanging="360"/>
      </w:pPr>
      <w:rPr>
        <w:b/>
        <w:u w:val="single"/>
      </w:rPr>
    </w:lvl>
  </w:abstractNum>
  <w:abstractNum w:abstractNumId="39">
    <w:nsid w:val="00000028"/>
    <w:multiLevelType w:val="singleLevel"/>
    <w:tmpl w:val="00000028"/>
    <w:name w:val="WW8Num47"/>
    <w:lvl w:ilvl="0">
      <w:start w:val="1"/>
      <w:numFmt w:val="decimal"/>
      <w:lvlText w:val="%1."/>
      <w:lvlJc w:val="left"/>
      <w:pPr>
        <w:tabs>
          <w:tab w:val="num" w:pos="0"/>
        </w:tabs>
        <w:ind w:left="360" w:hanging="360"/>
      </w:pPr>
    </w:lvl>
  </w:abstractNum>
  <w:abstractNum w:abstractNumId="40">
    <w:nsid w:val="00000029"/>
    <w:multiLevelType w:val="singleLevel"/>
    <w:tmpl w:val="4154B58C"/>
    <w:name w:val="WW8Num48"/>
    <w:lvl w:ilvl="0">
      <w:start w:val="1"/>
      <w:numFmt w:val="decimal"/>
      <w:lvlText w:val="%1."/>
      <w:lvlJc w:val="left"/>
      <w:pPr>
        <w:tabs>
          <w:tab w:val="num" w:pos="0"/>
        </w:tabs>
        <w:ind w:left="720" w:hanging="360"/>
      </w:pPr>
      <w:rPr>
        <w:b w:val="0"/>
      </w:rPr>
    </w:lvl>
  </w:abstractNum>
  <w:abstractNum w:abstractNumId="41">
    <w:nsid w:val="0000002A"/>
    <w:multiLevelType w:val="multilevel"/>
    <w:tmpl w:val="0000002A"/>
    <w:name w:val="WW8Num4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nsid w:val="0000002B"/>
    <w:multiLevelType w:val="singleLevel"/>
    <w:tmpl w:val="0000002B"/>
    <w:name w:val="WW8Num50"/>
    <w:lvl w:ilvl="0">
      <w:start w:val="1"/>
      <w:numFmt w:val="lowerLetter"/>
      <w:lvlText w:val="%1)"/>
      <w:lvlJc w:val="left"/>
      <w:pPr>
        <w:tabs>
          <w:tab w:val="num" w:pos="0"/>
        </w:tabs>
        <w:ind w:left="927" w:hanging="360"/>
      </w:pPr>
    </w:lvl>
  </w:abstractNum>
  <w:abstractNum w:abstractNumId="43">
    <w:nsid w:val="0000002C"/>
    <w:multiLevelType w:val="singleLevel"/>
    <w:tmpl w:val="0000002C"/>
    <w:name w:val="WW8Num51"/>
    <w:lvl w:ilvl="0">
      <w:start w:val="1"/>
      <w:numFmt w:val="bullet"/>
      <w:lvlText w:val=""/>
      <w:lvlJc w:val="left"/>
      <w:pPr>
        <w:tabs>
          <w:tab w:val="num" w:pos="0"/>
        </w:tabs>
        <w:ind w:left="1647" w:hanging="360"/>
      </w:pPr>
      <w:rPr>
        <w:rFonts w:ascii="Symbol" w:hAnsi="Symbol" w:cs="Symbol"/>
      </w:rPr>
    </w:lvl>
  </w:abstractNum>
  <w:abstractNum w:abstractNumId="44">
    <w:nsid w:val="0000002D"/>
    <w:multiLevelType w:val="singleLevel"/>
    <w:tmpl w:val="0000002D"/>
    <w:name w:val="WW8Num52"/>
    <w:lvl w:ilvl="0">
      <w:start w:val="1"/>
      <w:numFmt w:val="decimal"/>
      <w:lvlText w:val="%1."/>
      <w:lvlJc w:val="left"/>
      <w:pPr>
        <w:tabs>
          <w:tab w:val="num" w:pos="0"/>
        </w:tabs>
        <w:ind w:left="360" w:hanging="360"/>
      </w:pPr>
    </w:lvl>
  </w:abstractNum>
  <w:abstractNum w:abstractNumId="45">
    <w:nsid w:val="0000002E"/>
    <w:multiLevelType w:val="singleLevel"/>
    <w:tmpl w:val="0000002E"/>
    <w:name w:val="WW8Num53"/>
    <w:lvl w:ilvl="0">
      <w:start w:val="1"/>
      <w:numFmt w:val="decimal"/>
      <w:lvlText w:val="%1)"/>
      <w:lvlJc w:val="left"/>
      <w:pPr>
        <w:tabs>
          <w:tab w:val="num" w:pos="0"/>
        </w:tabs>
        <w:ind w:left="360" w:hanging="360"/>
      </w:pPr>
    </w:lvl>
  </w:abstractNum>
  <w:abstractNum w:abstractNumId="46">
    <w:nsid w:val="0000002F"/>
    <w:multiLevelType w:val="singleLevel"/>
    <w:tmpl w:val="0000002F"/>
    <w:name w:val="WW8Num54"/>
    <w:lvl w:ilvl="0">
      <w:start w:val="1"/>
      <w:numFmt w:val="decimal"/>
      <w:lvlText w:val="%1."/>
      <w:lvlJc w:val="left"/>
      <w:pPr>
        <w:tabs>
          <w:tab w:val="num" w:pos="0"/>
        </w:tabs>
        <w:ind w:left="360" w:hanging="360"/>
      </w:pPr>
    </w:lvl>
  </w:abstractNum>
  <w:abstractNum w:abstractNumId="47">
    <w:nsid w:val="010375EE"/>
    <w:multiLevelType w:val="hybridMultilevel"/>
    <w:tmpl w:val="1780E9B0"/>
    <w:lvl w:ilvl="0" w:tplc="57B89FE0">
      <w:start w:val="1"/>
      <w:numFmt w:val="decimal"/>
      <w:lvlText w:val="%1."/>
      <w:lvlJc w:val="left"/>
      <w:pPr>
        <w:ind w:left="760" w:hanging="40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027E5B36"/>
    <w:multiLevelType w:val="hybridMultilevel"/>
    <w:tmpl w:val="E8A8362C"/>
    <w:lvl w:ilvl="0" w:tplc="57B89FE0">
      <w:start w:val="1"/>
      <w:numFmt w:val="decimal"/>
      <w:lvlText w:val="%1."/>
      <w:lvlJc w:val="left"/>
      <w:pPr>
        <w:ind w:left="760" w:hanging="40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1061031C"/>
    <w:multiLevelType w:val="hybridMultilevel"/>
    <w:tmpl w:val="81287E50"/>
    <w:lvl w:ilvl="0" w:tplc="B08C767A">
      <w:start w:val="1"/>
      <w:numFmt w:val="decimal"/>
      <w:lvlText w:val="%1."/>
      <w:lvlJc w:val="left"/>
      <w:pPr>
        <w:ind w:left="740" w:hanging="3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10A54BE9"/>
    <w:multiLevelType w:val="multilevel"/>
    <w:tmpl w:val="DF5EB0A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15341908"/>
    <w:multiLevelType w:val="hybridMultilevel"/>
    <w:tmpl w:val="EFEA6788"/>
    <w:lvl w:ilvl="0" w:tplc="F41CA1BC">
      <w:start w:val="1"/>
      <w:numFmt w:val="decimal"/>
      <w:lvlText w:val="%1."/>
      <w:lvlJc w:val="left"/>
      <w:pPr>
        <w:ind w:left="720" w:hanging="360"/>
      </w:pPr>
      <w:rPr>
        <w:b w:val="0"/>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26E54CEB"/>
    <w:multiLevelType w:val="hybridMultilevel"/>
    <w:tmpl w:val="2CFC04A0"/>
    <w:lvl w:ilvl="0" w:tplc="7BAE552C">
      <w:start w:val="1"/>
      <w:numFmt w:val="decimal"/>
      <w:lvlText w:val="%1."/>
      <w:lvlJc w:val="left"/>
      <w:pPr>
        <w:ind w:left="720" w:hanging="360"/>
      </w:pPr>
      <w:rPr>
        <w:rFonts w:ascii="Times New Roman" w:hAnsi="Times New Roman" w:cs="Times New Roman" w:hint="default"/>
        <w:sz w:val="28"/>
      </w:rPr>
    </w:lvl>
    <w:lvl w:ilvl="1" w:tplc="04150011">
      <w:start w:val="1"/>
      <w:numFmt w:val="decimal"/>
      <w:lvlText w:val="%2)"/>
      <w:lvlJc w:val="left"/>
      <w:pPr>
        <w:ind w:left="1440" w:hanging="360"/>
      </w:pPr>
    </w:lvl>
    <w:lvl w:ilvl="2" w:tplc="04150019">
      <w:start w:val="1"/>
      <w:numFmt w:val="lowerLetter"/>
      <w:lvlText w:val="%3."/>
      <w:lvlJc w:val="left"/>
      <w:pPr>
        <w:ind w:left="234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286E3DC0"/>
    <w:multiLevelType w:val="hybridMultilevel"/>
    <w:tmpl w:val="6D3CFC0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29F2997"/>
    <w:multiLevelType w:val="hybridMultilevel"/>
    <w:tmpl w:val="9D5A20FA"/>
    <w:lvl w:ilvl="0" w:tplc="B08C767A">
      <w:start w:val="1"/>
      <w:numFmt w:val="decimal"/>
      <w:lvlText w:val="%1."/>
      <w:lvlJc w:val="left"/>
      <w:pPr>
        <w:ind w:left="740" w:hanging="3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BB552B2"/>
    <w:multiLevelType w:val="hybridMultilevel"/>
    <w:tmpl w:val="BA0E2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3C066640"/>
    <w:multiLevelType w:val="hybridMultilevel"/>
    <w:tmpl w:val="F322EE8A"/>
    <w:lvl w:ilvl="0" w:tplc="B08C767A">
      <w:start w:val="1"/>
      <w:numFmt w:val="decimal"/>
      <w:lvlText w:val="%1."/>
      <w:lvlJc w:val="left"/>
      <w:pPr>
        <w:ind w:left="740" w:hanging="3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B3A32D0"/>
    <w:multiLevelType w:val="multilevel"/>
    <w:tmpl w:val="48DA498E"/>
    <w:lvl w:ilvl="0">
      <w:start w:val="1"/>
      <w:numFmt w:val="decimal"/>
      <w:lvlText w:val="%1."/>
      <w:lvlJc w:val="left"/>
      <w:pPr>
        <w:ind w:left="720" w:hanging="360"/>
      </w:pPr>
      <w:rPr>
        <w:rFonts w:ascii="Times New Roman" w:hAnsi="Times New Roman" w:cs="Times New Roman" w:hint="default"/>
        <w:sz w:val="28"/>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4C7A265A"/>
    <w:multiLevelType w:val="multilevel"/>
    <w:tmpl w:val="C8EC8FA0"/>
    <w:lvl w:ilvl="0">
      <w:start w:val="1"/>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501E560B"/>
    <w:multiLevelType w:val="hybridMultilevel"/>
    <w:tmpl w:val="86444C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50D53EE4"/>
    <w:multiLevelType w:val="hybridMultilevel"/>
    <w:tmpl w:val="14FC6DC6"/>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9">
      <w:start w:val="1"/>
      <w:numFmt w:val="lowerLetter"/>
      <w:lvlText w:val="%3."/>
      <w:lvlJc w:val="left"/>
      <w:pPr>
        <w:ind w:left="234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5184689E"/>
    <w:multiLevelType w:val="hybridMultilevel"/>
    <w:tmpl w:val="88BADFEA"/>
    <w:lvl w:ilvl="0" w:tplc="0415000F">
      <w:start w:val="1"/>
      <w:numFmt w:val="decimal"/>
      <w:lvlText w:val="%1."/>
      <w:lvlJc w:val="left"/>
      <w:pPr>
        <w:ind w:left="958" w:hanging="360"/>
      </w:pPr>
    </w:lvl>
    <w:lvl w:ilvl="1" w:tplc="04150019" w:tentative="1">
      <w:start w:val="1"/>
      <w:numFmt w:val="lowerLetter"/>
      <w:lvlText w:val="%2."/>
      <w:lvlJc w:val="left"/>
      <w:pPr>
        <w:ind w:left="1678" w:hanging="360"/>
      </w:pPr>
    </w:lvl>
    <w:lvl w:ilvl="2" w:tplc="0415001B" w:tentative="1">
      <w:start w:val="1"/>
      <w:numFmt w:val="lowerRoman"/>
      <w:lvlText w:val="%3."/>
      <w:lvlJc w:val="right"/>
      <w:pPr>
        <w:ind w:left="2398" w:hanging="180"/>
      </w:pPr>
    </w:lvl>
    <w:lvl w:ilvl="3" w:tplc="0415000F" w:tentative="1">
      <w:start w:val="1"/>
      <w:numFmt w:val="decimal"/>
      <w:lvlText w:val="%4."/>
      <w:lvlJc w:val="left"/>
      <w:pPr>
        <w:ind w:left="3118" w:hanging="360"/>
      </w:pPr>
    </w:lvl>
    <w:lvl w:ilvl="4" w:tplc="04150019" w:tentative="1">
      <w:start w:val="1"/>
      <w:numFmt w:val="lowerLetter"/>
      <w:lvlText w:val="%5."/>
      <w:lvlJc w:val="left"/>
      <w:pPr>
        <w:ind w:left="3838" w:hanging="360"/>
      </w:pPr>
    </w:lvl>
    <w:lvl w:ilvl="5" w:tplc="0415001B" w:tentative="1">
      <w:start w:val="1"/>
      <w:numFmt w:val="lowerRoman"/>
      <w:lvlText w:val="%6."/>
      <w:lvlJc w:val="right"/>
      <w:pPr>
        <w:ind w:left="4558" w:hanging="180"/>
      </w:pPr>
    </w:lvl>
    <w:lvl w:ilvl="6" w:tplc="0415000F" w:tentative="1">
      <w:start w:val="1"/>
      <w:numFmt w:val="decimal"/>
      <w:lvlText w:val="%7."/>
      <w:lvlJc w:val="left"/>
      <w:pPr>
        <w:ind w:left="5278" w:hanging="360"/>
      </w:pPr>
    </w:lvl>
    <w:lvl w:ilvl="7" w:tplc="04150019" w:tentative="1">
      <w:start w:val="1"/>
      <w:numFmt w:val="lowerLetter"/>
      <w:lvlText w:val="%8."/>
      <w:lvlJc w:val="left"/>
      <w:pPr>
        <w:ind w:left="5998" w:hanging="360"/>
      </w:pPr>
    </w:lvl>
    <w:lvl w:ilvl="8" w:tplc="0415001B" w:tentative="1">
      <w:start w:val="1"/>
      <w:numFmt w:val="lowerRoman"/>
      <w:lvlText w:val="%9."/>
      <w:lvlJc w:val="right"/>
      <w:pPr>
        <w:ind w:left="6718" w:hanging="180"/>
      </w:pPr>
    </w:lvl>
  </w:abstractNum>
  <w:abstractNum w:abstractNumId="62">
    <w:nsid w:val="54F760F4"/>
    <w:multiLevelType w:val="hybridMultilevel"/>
    <w:tmpl w:val="FE4C77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536455E"/>
    <w:multiLevelType w:val="hybridMultilevel"/>
    <w:tmpl w:val="796E1236"/>
    <w:lvl w:ilvl="0" w:tplc="F41CA1BC">
      <w:start w:val="1"/>
      <w:numFmt w:val="decimal"/>
      <w:lvlText w:val="%1."/>
      <w:lvlJc w:val="left"/>
      <w:pPr>
        <w:ind w:left="720" w:hanging="360"/>
      </w:pPr>
      <w:rPr>
        <w:b w:val="0"/>
      </w:rPr>
    </w:lvl>
    <w:lvl w:ilvl="1" w:tplc="DCBA87A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7AD62DB"/>
    <w:multiLevelType w:val="hybridMultilevel"/>
    <w:tmpl w:val="CE88F408"/>
    <w:lvl w:ilvl="0" w:tplc="CD12BDEE">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9AC759A"/>
    <w:multiLevelType w:val="hybridMultilevel"/>
    <w:tmpl w:val="AC9C5B42"/>
    <w:lvl w:ilvl="0" w:tplc="B08C767A">
      <w:start w:val="1"/>
      <w:numFmt w:val="decimal"/>
      <w:lvlText w:val="%1."/>
      <w:lvlJc w:val="left"/>
      <w:pPr>
        <w:ind w:left="740" w:hanging="3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604D4516"/>
    <w:multiLevelType w:val="multilevel"/>
    <w:tmpl w:val="DB8AD788"/>
    <w:lvl w:ilvl="0">
      <w:start w:val="1"/>
      <w:numFmt w:val="decimal"/>
      <w:lvlText w:val="%1."/>
      <w:lvlJc w:val="left"/>
      <w:pPr>
        <w:ind w:left="720" w:hanging="360"/>
      </w:pPr>
      <w:rPr>
        <w:rFonts w:ascii="Times New Roman" w:hAnsi="Times New Roman" w:cs="Times New Roman" w:hint="default"/>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nsid w:val="6DEA6F17"/>
    <w:multiLevelType w:val="hybridMultilevel"/>
    <w:tmpl w:val="261689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EEB0F32"/>
    <w:multiLevelType w:val="hybridMultilevel"/>
    <w:tmpl w:val="6C1039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FE864D3"/>
    <w:multiLevelType w:val="hybridMultilevel"/>
    <w:tmpl w:val="99B64F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77DB5E2E"/>
    <w:multiLevelType w:val="hybridMultilevel"/>
    <w:tmpl w:val="BBD6B7E0"/>
    <w:lvl w:ilvl="0" w:tplc="F41CA1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B0D00D0"/>
    <w:multiLevelType w:val="hybridMultilevel"/>
    <w:tmpl w:val="D9BE0A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5"/>
  </w:num>
  <w:num w:numId="16">
    <w:abstractNumId w:val="16"/>
  </w:num>
  <w:num w:numId="17">
    <w:abstractNumId w:val="19"/>
  </w:num>
  <w:num w:numId="18">
    <w:abstractNumId w:val="24"/>
  </w:num>
  <w:num w:numId="19">
    <w:abstractNumId w:val="27"/>
  </w:num>
  <w:num w:numId="20">
    <w:abstractNumId w:val="41"/>
  </w:num>
  <w:num w:numId="21">
    <w:abstractNumId w:val="42"/>
  </w:num>
  <w:num w:numId="22">
    <w:abstractNumId w:val="45"/>
  </w:num>
  <w:num w:numId="23">
    <w:abstractNumId w:val="63"/>
  </w:num>
  <w:num w:numId="24">
    <w:abstractNumId w:val="51"/>
  </w:num>
  <w:num w:numId="25">
    <w:abstractNumId w:val="70"/>
  </w:num>
  <w:num w:numId="26">
    <w:abstractNumId w:val="61"/>
  </w:num>
  <w:num w:numId="27">
    <w:abstractNumId w:val="69"/>
  </w:num>
  <w:num w:numId="28">
    <w:abstractNumId w:val="68"/>
  </w:num>
  <w:num w:numId="29">
    <w:abstractNumId w:val="64"/>
  </w:num>
  <w:num w:numId="30">
    <w:abstractNumId w:val="60"/>
  </w:num>
  <w:num w:numId="31">
    <w:abstractNumId w:val="62"/>
  </w:num>
  <w:num w:numId="32">
    <w:abstractNumId w:val="52"/>
  </w:num>
  <w:num w:numId="33">
    <w:abstractNumId w:val="50"/>
  </w:num>
  <w:num w:numId="34">
    <w:abstractNumId w:val="66"/>
  </w:num>
  <w:num w:numId="35">
    <w:abstractNumId w:val="57"/>
  </w:num>
  <w:num w:numId="36">
    <w:abstractNumId w:val="53"/>
  </w:num>
  <w:num w:numId="37">
    <w:abstractNumId w:val="48"/>
  </w:num>
  <w:num w:numId="38">
    <w:abstractNumId w:val="47"/>
  </w:num>
  <w:num w:numId="39">
    <w:abstractNumId w:val="59"/>
  </w:num>
  <w:num w:numId="40">
    <w:abstractNumId w:val="67"/>
  </w:num>
  <w:num w:numId="41">
    <w:abstractNumId w:val="49"/>
  </w:num>
  <w:num w:numId="42">
    <w:abstractNumId w:val="65"/>
  </w:num>
  <w:num w:numId="43">
    <w:abstractNumId w:val="55"/>
  </w:num>
  <w:num w:numId="44">
    <w:abstractNumId w:val="71"/>
  </w:num>
  <w:num w:numId="45">
    <w:abstractNumId w:val="54"/>
  </w:num>
  <w:num w:numId="46">
    <w:abstractNumId w:val="56"/>
  </w:num>
  <w:num w:numId="47">
    <w:abstractNumId w:val="5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isplayBackgroundShape/>
  <w:embedSystemFont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BD2"/>
    <w:rsid w:val="0000043C"/>
    <w:rsid w:val="00004F63"/>
    <w:rsid w:val="000136D2"/>
    <w:rsid w:val="0001612F"/>
    <w:rsid w:val="00026511"/>
    <w:rsid w:val="00037584"/>
    <w:rsid w:val="000430BC"/>
    <w:rsid w:val="000554C9"/>
    <w:rsid w:val="0006761E"/>
    <w:rsid w:val="00070C20"/>
    <w:rsid w:val="00071692"/>
    <w:rsid w:val="0009431E"/>
    <w:rsid w:val="000954EB"/>
    <w:rsid w:val="000A20A9"/>
    <w:rsid w:val="000A4F3E"/>
    <w:rsid w:val="000A637A"/>
    <w:rsid w:val="000B3AE5"/>
    <w:rsid w:val="000C1FB5"/>
    <w:rsid w:val="000C4FAE"/>
    <w:rsid w:val="000D4F72"/>
    <w:rsid w:val="000D7C0D"/>
    <w:rsid w:val="000E65CA"/>
    <w:rsid w:val="00102589"/>
    <w:rsid w:val="00107AE7"/>
    <w:rsid w:val="001333C6"/>
    <w:rsid w:val="00134441"/>
    <w:rsid w:val="00154333"/>
    <w:rsid w:val="001622C1"/>
    <w:rsid w:val="001A2BF7"/>
    <w:rsid w:val="001A497B"/>
    <w:rsid w:val="001A746C"/>
    <w:rsid w:val="001F34C8"/>
    <w:rsid w:val="001F6D6A"/>
    <w:rsid w:val="00200341"/>
    <w:rsid w:val="00243168"/>
    <w:rsid w:val="0024452A"/>
    <w:rsid w:val="002605DC"/>
    <w:rsid w:val="00260C7A"/>
    <w:rsid w:val="002879A2"/>
    <w:rsid w:val="00296328"/>
    <w:rsid w:val="002A029D"/>
    <w:rsid w:val="002A463C"/>
    <w:rsid w:val="002A4AF6"/>
    <w:rsid w:val="002E06F7"/>
    <w:rsid w:val="002E7B43"/>
    <w:rsid w:val="0030182D"/>
    <w:rsid w:val="00323EC2"/>
    <w:rsid w:val="00345D55"/>
    <w:rsid w:val="00353A06"/>
    <w:rsid w:val="003703E4"/>
    <w:rsid w:val="003C20F9"/>
    <w:rsid w:val="003C6D83"/>
    <w:rsid w:val="003E7E68"/>
    <w:rsid w:val="00402D0A"/>
    <w:rsid w:val="00403560"/>
    <w:rsid w:val="00407FD0"/>
    <w:rsid w:val="004210B2"/>
    <w:rsid w:val="0043020F"/>
    <w:rsid w:val="00447FEF"/>
    <w:rsid w:val="00466B65"/>
    <w:rsid w:val="004704CF"/>
    <w:rsid w:val="004A3EDE"/>
    <w:rsid w:val="004D745E"/>
    <w:rsid w:val="004D784E"/>
    <w:rsid w:val="004E2BD2"/>
    <w:rsid w:val="00530791"/>
    <w:rsid w:val="0054304B"/>
    <w:rsid w:val="005501BF"/>
    <w:rsid w:val="00550B69"/>
    <w:rsid w:val="00563780"/>
    <w:rsid w:val="005939D0"/>
    <w:rsid w:val="00595BD2"/>
    <w:rsid w:val="005C1621"/>
    <w:rsid w:val="005C1FF5"/>
    <w:rsid w:val="005D5473"/>
    <w:rsid w:val="005E3FD7"/>
    <w:rsid w:val="005F16D7"/>
    <w:rsid w:val="005F6A72"/>
    <w:rsid w:val="0061303E"/>
    <w:rsid w:val="006225A5"/>
    <w:rsid w:val="00652AA8"/>
    <w:rsid w:val="00653AA3"/>
    <w:rsid w:val="00666D50"/>
    <w:rsid w:val="00667E80"/>
    <w:rsid w:val="0068424B"/>
    <w:rsid w:val="00687AF4"/>
    <w:rsid w:val="0069520A"/>
    <w:rsid w:val="006B720D"/>
    <w:rsid w:val="006C21CF"/>
    <w:rsid w:val="006C3046"/>
    <w:rsid w:val="006F1374"/>
    <w:rsid w:val="006F228F"/>
    <w:rsid w:val="006F4A13"/>
    <w:rsid w:val="006F7C43"/>
    <w:rsid w:val="007008E6"/>
    <w:rsid w:val="00712A4F"/>
    <w:rsid w:val="00725179"/>
    <w:rsid w:val="00733446"/>
    <w:rsid w:val="007736A8"/>
    <w:rsid w:val="007D468E"/>
    <w:rsid w:val="007E5408"/>
    <w:rsid w:val="007E6181"/>
    <w:rsid w:val="008031AA"/>
    <w:rsid w:val="008407C3"/>
    <w:rsid w:val="00841865"/>
    <w:rsid w:val="0087116C"/>
    <w:rsid w:val="0088342D"/>
    <w:rsid w:val="008A5687"/>
    <w:rsid w:val="008A7EEA"/>
    <w:rsid w:val="008B6309"/>
    <w:rsid w:val="008C005C"/>
    <w:rsid w:val="008E3309"/>
    <w:rsid w:val="0090624E"/>
    <w:rsid w:val="009153FE"/>
    <w:rsid w:val="0092092D"/>
    <w:rsid w:val="0092770E"/>
    <w:rsid w:val="00952863"/>
    <w:rsid w:val="0095571F"/>
    <w:rsid w:val="009642FE"/>
    <w:rsid w:val="009715BE"/>
    <w:rsid w:val="00984B0B"/>
    <w:rsid w:val="00993192"/>
    <w:rsid w:val="00996033"/>
    <w:rsid w:val="009B4EA8"/>
    <w:rsid w:val="009D3D97"/>
    <w:rsid w:val="009F4C62"/>
    <w:rsid w:val="00A14A8C"/>
    <w:rsid w:val="00A1735B"/>
    <w:rsid w:val="00A20D84"/>
    <w:rsid w:val="00A30940"/>
    <w:rsid w:val="00A37017"/>
    <w:rsid w:val="00A612B6"/>
    <w:rsid w:val="00A8000E"/>
    <w:rsid w:val="00A86B9B"/>
    <w:rsid w:val="00A87F28"/>
    <w:rsid w:val="00AA4AAA"/>
    <w:rsid w:val="00AB42F9"/>
    <w:rsid w:val="00AC7243"/>
    <w:rsid w:val="00AD1E63"/>
    <w:rsid w:val="00AE372C"/>
    <w:rsid w:val="00B0566D"/>
    <w:rsid w:val="00B07458"/>
    <w:rsid w:val="00B076D2"/>
    <w:rsid w:val="00B242BA"/>
    <w:rsid w:val="00B462C0"/>
    <w:rsid w:val="00B5293E"/>
    <w:rsid w:val="00B52E0F"/>
    <w:rsid w:val="00BA1489"/>
    <w:rsid w:val="00BD6BAB"/>
    <w:rsid w:val="00BE6360"/>
    <w:rsid w:val="00C05C13"/>
    <w:rsid w:val="00C07D32"/>
    <w:rsid w:val="00C217FF"/>
    <w:rsid w:val="00C21C1D"/>
    <w:rsid w:val="00C225F8"/>
    <w:rsid w:val="00C30A10"/>
    <w:rsid w:val="00C60AFE"/>
    <w:rsid w:val="00C65001"/>
    <w:rsid w:val="00C66857"/>
    <w:rsid w:val="00C73D9D"/>
    <w:rsid w:val="00C84B10"/>
    <w:rsid w:val="00C91879"/>
    <w:rsid w:val="00C97ECF"/>
    <w:rsid w:val="00CC357D"/>
    <w:rsid w:val="00CD36B4"/>
    <w:rsid w:val="00D42AAE"/>
    <w:rsid w:val="00DC5710"/>
    <w:rsid w:val="00DD1A3B"/>
    <w:rsid w:val="00DD4D20"/>
    <w:rsid w:val="00E06C68"/>
    <w:rsid w:val="00E06CE9"/>
    <w:rsid w:val="00E10229"/>
    <w:rsid w:val="00E226C8"/>
    <w:rsid w:val="00E34C2E"/>
    <w:rsid w:val="00E72C16"/>
    <w:rsid w:val="00E7499B"/>
    <w:rsid w:val="00E7599D"/>
    <w:rsid w:val="00E92ADE"/>
    <w:rsid w:val="00E9760B"/>
    <w:rsid w:val="00EA14D6"/>
    <w:rsid w:val="00EA7468"/>
    <w:rsid w:val="00EB5ECB"/>
    <w:rsid w:val="00EC28ED"/>
    <w:rsid w:val="00EC68E8"/>
    <w:rsid w:val="00EE08FD"/>
    <w:rsid w:val="00EE1B39"/>
    <w:rsid w:val="00EF0B5B"/>
    <w:rsid w:val="00F04867"/>
    <w:rsid w:val="00F10410"/>
    <w:rsid w:val="00F229C4"/>
    <w:rsid w:val="00F23F0B"/>
    <w:rsid w:val="00F2475B"/>
    <w:rsid w:val="00F34559"/>
    <w:rsid w:val="00F34598"/>
    <w:rsid w:val="00F35F90"/>
    <w:rsid w:val="00F407B4"/>
    <w:rsid w:val="00F50394"/>
    <w:rsid w:val="00F752E0"/>
    <w:rsid w:val="00F93E0F"/>
    <w:rsid w:val="00FC1822"/>
    <w:rsid w:val="00FC3201"/>
    <w:rsid w:val="00FC42FF"/>
    <w:rsid w:val="00FD7F02"/>
    <w:rsid w:val="00FE2837"/>
    <w:rsid w:val="00FE43C2"/>
    <w:rsid w:val="00FF0F9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oNotEmbedSmartTags/>
  <w:decimalSymbol w:val=","/>
  <w:listSeparator w:val=";"/>
  <w14:docId w14:val="4A63C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9431E"/>
    <w:pPr>
      <w:suppressAutoHyphens/>
      <w:spacing w:after="200" w:line="276" w:lineRule="auto"/>
    </w:pPr>
    <w:rPr>
      <w:rFonts w:ascii="Arial" w:eastAsia="Calibri" w:hAnsi="Arial" w:cs="Arial"/>
      <w:sz w:val="24"/>
      <w:szCs w:val="22"/>
      <w:lang w:eastAsia="ar-SA"/>
    </w:rPr>
  </w:style>
  <w:style w:type="paragraph" w:styleId="Nagwek1">
    <w:name w:val="heading 1"/>
    <w:basedOn w:val="Normalny"/>
    <w:next w:val="Normalny"/>
    <w:qFormat/>
    <w:pPr>
      <w:keepNext/>
      <w:numPr>
        <w:numId w:val="1"/>
      </w:numPr>
      <w:spacing w:after="0" w:line="240" w:lineRule="auto"/>
      <w:outlineLvl w:val="0"/>
    </w:pPr>
    <w:rPr>
      <w:rFonts w:ascii="Times New Roman" w:eastAsia="Times New Roman" w:hAnsi="Times New Roman" w:cs="Times New Roman"/>
      <w:b/>
      <w:bCs/>
      <w:sz w:val="20"/>
      <w:szCs w:val="24"/>
      <w:lang w:val="x-none"/>
    </w:rPr>
  </w:style>
  <w:style w:type="paragraph" w:styleId="Nagwek2">
    <w:name w:val="heading 2"/>
    <w:basedOn w:val="Normalny"/>
    <w:next w:val="Normalny"/>
    <w:qFormat/>
    <w:pPr>
      <w:keepNext/>
      <w:numPr>
        <w:ilvl w:val="1"/>
        <w:numId w:val="1"/>
      </w:numPr>
      <w:spacing w:before="240" w:after="60" w:line="240" w:lineRule="auto"/>
      <w:outlineLvl w:val="1"/>
    </w:pPr>
    <w:rPr>
      <w:rFonts w:ascii="Cambria" w:eastAsia="Times New Roman" w:hAnsi="Cambria" w:cs="Cambria"/>
      <w:b/>
      <w:bCs/>
      <w:i/>
      <w:iCs/>
      <w:sz w:val="28"/>
      <w:szCs w:val="28"/>
      <w:lang w:val="x-none"/>
    </w:rPr>
  </w:style>
  <w:style w:type="paragraph" w:styleId="Nagwek3">
    <w:name w:val="heading 3"/>
    <w:basedOn w:val="Normalny"/>
    <w:next w:val="Normalny"/>
    <w:qFormat/>
    <w:pPr>
      <w:keepNext/>
      <w:numPr>
        <w:ilvl w:val="2"/>
        <w:numId w:val="1"/>
      </w:numPr>
      <w:spacing w:after="0" w:line="240" w:lineRule="auto"/>
      <w:outlineLvl w:val="2"/>
    </w:pPr>
    <w:rPr>
      <w:rFonts w:ascii="Times New Roman" w:eastAsia="Times New Roman" w:hAnsi="Times New Roman" w:cs="Times New Roman"/>
      <w:b/>
      <w:bCs/>
      <w:sz w:val="20"/>
      <w:szCs w:val="24"/>
      <w:u w:val="single"/>
      <w:lang w:val="x-none"/>
    </w:rPr>
  </w:style>
  <w:style w:type="paragraph" w:styleId="Nagwek4">
    <w:name w:val="heading 4"/>
    <w:basedOn w:val="Normalny"/>
    <w:next w:val="Normalny"/>
    <w:qFormat/>
    <w:pPr>
      <w:keepNext/>
      <w:numPr>
        <w:ilvl w:val="3"/>
        <w:numId w:val="1"/>
      </w:numPr>
      <w:spacing w:after="0" w:line="240" w:lineRule="auto"/>
      <w:jc w:val="center"/>
      <w:outlineLvl w:val="3"/>
    </w:pPr>
    <w:rPr>
      <w:rFonts w:ascii="Times New Roman" w:eastAsia="Times New Roman" w:hAnsi="Times New Roman" w:cs="Times New Roman"/>
      <w:b/>
      <w:bCs/>
      <w:i/>
      <w:iCs/>
      <w:sz w:val="20"/>
      <w:szCs w:val="24"/>
      <w:lang w:val="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Pr>
      <w:b/>
    </w:rPr>
  </w:style>
  <w:style w:type="character" w:customStyle="1" w:styleId="WW8Num5z0">
    <w:name w:val="WW8Num5z0"/>
    <w:rPr>
      <w:rFonts w:ascii="Times New Roman" w:eastAsia="Times New Roman" w:hAnsi="Times New Roman" w:cs="Times New Roman"/>
    </w:rPr>
  </w:style>
  <w:style w:type="character" w:customStyle="1" w:styleId="WW8Num8z0">
    <w:name w:val="WW8Num8z0"/>
    <w:rPr>
      <w:sz w:val="16"/>
      <w:szCs w:val="16"/>
    </w:rPr>
  </w:style>
  <w:style w:type="character" w:customStyle="1" w:styleId="WW8Num9z2">
    <w:name w:val="WW8Num9z2"/>
    <w:rPr>
      <w:rFonts w:ascii="Times New Roman" w:eastAsia="Times New Roman" w:hAnsi="Times New Roman" w:cs="Times New Roman"/>
    </w:rPr>
  </w:style>
  <w:style w:type="character" w:customStyle="1" w:styleId="WW8Num12z0">
    <w:name w:val="WW8Num12z0"/>
    <w:rPr>
      <w:rFonts w:ascii="Times New Roman" w:eastAsia="Times New Roman" w:hAnsi="Times New Roman" w:cs="Times New Roman"/>
    </w:rPr>
  </w:style>
  <w:style w:type="character" w:customStyle="1" w:styleId="WW8Num13z0">
    <w:name w:val="WW8Num13z0"/>
    <w:rPr>
      <w:rFonts w:ascii="Symbol" w:hAnsi="Symbol" w:cs="Symbol"/>
    </w:rPr>
  </w:style>
  <w:style w:type="character" w:customStyle="1" w:styleId="WW8Num18z0">
    <w:name w:val="WW8Num18z0"/>
    <w:rPr>
      <w:u w:val="none"/>
    </w:rPr>
  </w:style>
  <w:style w:type="character" w:customStyle="1" w:styleId="WW8Num19z0">
    <w:name w:val="WW8Num19z0"/>
    <w:rPr>
      <w:b w:val="0"/>
    </w:rPr>
  </w:style>
  <w:style w:type="character" w:customStyle="1" w:styleId="WW8Num19z1">
    <w:name w:val="WW8Num19z1"/>
    <w:rPr>
      <w:rFonts w:ascii="Symbol" w:hAnsi="Symbol" w:cs="Symbol"/>
    </w:rPr>
  </w:style>
  <w:style w:type="character" w:customStyle="1" w:styleId="WW8Num21z0">
    <w:name w:val="WW8Num21z0"/>
    <w:rPr>
      <w:rFonts w:cs="Times New Roman"/>
    </w:rPr>
  </w:style>
  <w:style w:type="character" w:customStyle="1" w:styleId="WW8Num25z0">
    <w:name w:val="WW8Num25z0"/>
    <w:rPr>
      <w:b/>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34z0">
    <w:name w:val="WW8Num34z0"/>
    <w:rPr>
      <w:rFonts w:ascii="Times New Roman" w:eastAsia="Times New Roman" w:hAnsi="Times New Roman" w:cs="Times New Roman"/>
      <w:sz w:val="24"/>
    </w:rPr>
  </w:style>
  <w:style w:type="character" w:customStyle="1" w:styleId="WW8Num40z0">
    <w:name w:val="WW8Num40z0"/>
    <w:rPr>
      <w:b/>
      <w:sz w:val="23"/>
    </w:rPr>
  </w:style>
  <w:style w:type="character" w:customStyle="1" w:styleId="WW8Num40z1">
    <w:name w:val="WW8Num40z1"/>
    <w:rPr>
      <w:rFonts w:ascii="Times New Roman" w:eastAsia="Times New Roman" w:hAnsi="Times New Roman" w:cs="Times New Roman"/>
    </w:rPr>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b/>
    </w:rPr>
  </w:style>
  <w:style w:type="character" w:customStyle="1" w:styleId="WW8Num44z1">
    <w:name w:val="WW8Num44z1"/>
    <w:rPr>
      <w:rFonts w:ascii="Courier New" w:hAnsi="Courier New" w:cs="Courier New"/>
    </w:rPr>
  </w:style>
  <w:style w:type="character" w:customStyle="1" w:styleId="WW8Num44z2">
    <w:name w:val="WW8Num44z2"/>
    <w:rPr>
      <w:rFonts w:ascii="Wingdings" w:hAnsi="Wingdings" w:cs="Wingdings"/>
    </w:rPr>
  </w:style>
  <w:style w:type="character" w:customStyle="1" w:styleId="WW8Num46z0">
    <w:name w:val="WW8Num46z0"/>
    <w:rPr>
      <w:b/>
      <w:u w:val="single"/>
    </w:rPr>
  </w:style>
  <w:style w:type="character" w:customStyle="1" w:styleId="WW8Num51z0">
    <w:name w:val="WW8Num51z0"/>
    <w:rPr>
      <w:rFonts w:ascii="Symbol" w:hAnsi="Symbol" w:cs="Symbol"/>
    </w:rPr>
  </w:style>
  <w:style w:type="character" w:customStyle="1" w:styleId="WW8Num51z1">
    <w:name w:val="WW8Num51z1"/>
    <w:rPr>
      <w:rFonts w:ascii="Courier New" w:hAnsi="Courier New" w:cs="Courier New"/>
    </w:rPr>
  </w:style>
  <w:style w:type="character" w:customStyle="1" w:styleId="WW8Num51z2">
    <w:name w:val="WW8Num51z2"/>
    <w:rPr>
      <w:rFonts w:ascii="Wingdings" w:hAnsi="Wingdings" w:cs="Wingdings"/>
    </w:rPr>
  </w:style>
  <w:style w:type="character" w:customStyle="1" w:styleId="Domylnaczcionkaakapitu2">
    <w:name w:val="Domyślna czcionka akapitu2"/>
  </w:style>
  <w:style w:type="character" w:customStyle="1" w:styleId="WW8Num1z0">
    <w:name w:val="WW8Num1z0"/>
    <w:rPr>
      <w:b/>
      <w:i/>
    </w:rPr>
  </w:style>
  <w:style w:type="character" w:customStyle="1" w:styleId="WW8Num1z1">
    <w:name w:val="WW8Num1z1"/>
    <w:rPr>
      <w:b w:val="0"/>
    </w:rPr>
  </w:style>
  <w:style w:type="character" w:customStyle="1" w:styleId="WW8Num2z0">
    <w:name w:val="WW8Num2z0"/>
    <w:rPr>
      <w:rFonts w:ascii="Symbol" w:hAnsi="Symbol" w:cs="Symbol"/>
      <w:b/>
      <w:i w:val="0"/>
    </w:rPr>
  </w:style>
  <w:style w:type="character" w:customStyle="1" w:styleId="WW8Num3z2">
    <w:name w:val="WW8Num3z2"/>
    <w:rPr>
      <w:rFonts w:ascii="Times New Roman" w:eastAsia="Times New Roman" w:hAnsi="Times New Roman" w:cs="Times New Roman"/>
    </w:rPr>
  </w:style>
  <w:style w:type="character" w:customStyle="1" w:styleId="WW8Num7z0">
    <w:name w:val="WW8Num7z0"/>
    <w:rPr>
      <w:b w:val="0"/>
    </w:rPr>
  </w:style>
  <w:style w:type="character" w:customStyle="1" w:styleId="WW8Num9z0">
    <w:name w:val="WW8Num9z0"/>
    <w:rPr>
      <w:rFonts w:ascii="Times New Roman" w:eastAsia="Times New Roman" w:hAnsi="Times New Roman" w:cs="Times New Roman"/>
      <w:u w:val="single"/>
    </w:rPr>
  </w:style>
  <w:style w:type="character" w:customStyle="1" w:styleId="WW8Num17z0">
    <w:name w:val="WW8Num17z0"/>
    <w:rPr>
      <w:sz w:val="16"/>
      <w:szCs w:val="16"/>
    </w:rPr>
  </w:style>
  <w:style w:type="character" w:customStyle="1" w:styleId="WW8Num19z2">
    <w:name w:val="WW8Num19z2"/>
    <w:rPr>
      <w:rFonts w:ascii="Times New Roman" w:eastAsia="Times New Roman" w:hAnsi="Times New Roman" w:cs="Times New Roman"/>
    </w:rPr>
  </w:style>
  <w:style w:type="character" w:customStyle="1" w:styleId="WW8Num24z0">
    <w:name w:val="WW8Num24z0"/>
    <w:rPr>
      <w:rFonts w:ascii="Times New Roman" w:eastAsia="Times New Roman" w:hAnsi="Times New Roman" w:cs="Times New Roman"/>
    </w:rPr>
  </w:style>
  <w:style w:type="character" w:customStyle="1" w:styleId="WW8Num26z0">
    <w:name w:val="WW8Num26z0"/>
    <w:rPr>
      <w:rFonts w:ascii="Times New Roman" w:eastAsia="Times New Roman" w:hAnsi="Times New Roman" w:cs="Times New Roman"/>
    </w:rPr>
  </w:style>
  <w:style w:type="character" w:customStyle="1" w:styleId="WW8Num27z0">
    <w:name w:val="WW8Num27z0"/>
    <w:rPr>
      <w:rFonts w:ascii="Times New Roman" w:eastAsia="Times New Roman" w:hAnsi="Times New Roman" w:cs="Times New Roman"/>
    </w:rPr>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Wingdings"/>
    </w:rPr>
  </w:style>
  <w:style w:type="character" w:customStyle="1" w:styleId="WW8Num27z3">
    <w:name w:val="WW8Num27z3"/>
    <w:rPr>
      <w:rFonts w:ascii="Symbol" w:hAnsi="Symbol" w:cs="Symbol"/>
    </w:rPr>
  </w:style>
  <w:style w:type="character" w:customStyle="1" w:styleId="WW8Num33z0">
    <w:name w:val="WW8Num33z0"/>
    <w:rPr>
      <w:rFonts w:cs="Times New Roman"/>
    </w:rPr>
  </w:style>
  <w:style w:type="character" w:customStyle="1" w:styleId="WW8Num35z0">
    <w:name w:val="WW8Num35z0"/>
    <w:rPr>
      <w:i w:val="0"/>
    </w:rPr>
  </w:style>
  <w:style w:type="character" w:customStyle="1" w:styleId="WW8Num41z0">
    <w:name w:val="WW8Num41z0"/>
    <w:rPr>
      <w:rFonts w:ascii="Cambria" w:hAnsi="Cambria" w:cs="Cambria"/>
      <w:i/>
      <w:sz w:val="24"/>
    </w:rPr>
  </w:style>
  <w:style w:type="character" w:customStyle="1" w:styleId="WW8Num45z1">
    <w:name w:val="WW8Num45z1"/>
    <w:rPr>
      <w:rFonts w:ascii="Symbol" w:hAnsi="Symbol" w:cs="Symbol"/>
    </w:rPr>
  </w:style>
  <w:style w:type="character" w:customStyle="1" w:styleId="Domylnaczcionkaakapitu1">
    <w:name w:val="Domyślna czcionka akapitu1"/>
  </w:style>
  <w:style w:type="character" w:customStyle="1" w:styleId="Nagwek1Znak">
    <w:name w:val="Nagłówek 1 Znak"/>
    <w:rPr>
      <w:rFonts w:ascii="Times New Roman" w:eastAsia="Times New Roman" w:hAnsi="Times New Roman" w:cs="Times New Roman"/>
      <w:b/>
      <w:bCs/>
      <w:szCs w:val="24"/>
    </w:rPr>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Times New Roman" w:eastAsia="Times New Roman" w:hAnsi="Times New Roman" w:cs="Times New Roman"/>
      <w:b/>
      <w:bCs/>
      <w:szCs w:val="24"/>
      <w:u w:val="single"/>
    </w:rPr>
  </w:style>
  <w:style w:type="character" w:customStyle="1" w:styleId="Nagwek4Znak">
    <w:name w:val="Nagłówek 4 Znak"/>
    <w:rPr>
      <w:rFonts w:ascii="Times New Roman" w:eastAsia="Times New Roman" w:hAnsi="Times New Roman" w:cs="Times New Roman"/>
      <w:b/>
      <w:bCs/>
      <w:i/>
      <w:iCs/>
      <w:szCs w:val="24"/>
    </w:rPr>
  </w:style>
  <w:style w:type="character" w:customStyle="1" w:styleId="TekstpodstawowywcityZnak">
    <w:name w:val="Tekst podstawowy wcięty Znak"/>
    <w:rPr>
      <w:rFonts w:ascii="Times New Roman" w:eastAsia="Times New Roman" w:hAnsi="Times New Roman" w:cs="Times New Roman"/>
      <w:szCs w:val="24"/>
    </w:rPr>
  </w:style>
  <w:style w:type="character" w:customStyle="1" w:styleId="StopkaZnak">
    <w:name w:val="Stopka Znak"/>
    <w:rPr>
      <w:rFonts w:ascii="Times New Roman" w:eastAsia="Times New Roman" w:hAnsi="Times New Roman" w:cs="Times New Roman"/>
      <w:szCs w:val="24"/>
    </w:rPr>
  </w:style>
  <w:style w:type="character" w:styleId="Numerstrony">
    <w:name w:val="page number"/>
  </w:style>
  <w:style w:type="character" w:styleId="Hipercze">
    <w:name w:val="Hyperlink"/>
    <w:rPr>
      <w:color w:val="0000FF"/>
      <w:u w:val="single"/>
    </w:rPr>
  </w:style>
  <w:style w:type="character" w:customStyle="1" w:styleId="Tekstpodstawowywcity2Znak">
    <w:name w:val="Tekst podstawowy wcięty 2 Znak"/>
    <w:rPr>
      <w:rFonts w:ascii="Times New Roman" w:eastAsia="Times New Roman" w:hAnsi="Times New Roman" w:cs="Times New Roman"/>
      <w:szCs w:val="24"/>
    </w:rPr>
  </w:style>
  <w:style w:type="character" w:customStyle="1" w:styleId="TekstpodstawowyZnak">
    <w:name w:val="Tekst podstawowy Znak"/>
    <w:rPr>
      <w:rFonts w:ascii="Times New Roman" w:eastAsia="Times New Roman" w:hAnsi="Times New Roman" w:cs="Times New Roman"/>
      <w:szCs w:val="24"/>
    </w:rPr>
  </w:style>
  <w:style w:type="character" w:customStyle="1" w:styleId="TytuZnak">
    <w:name w:val="Tytuł Znak"/>
    <w:rPr>
      <w:rFonts w:ascii="Times New Roman" w:eastAsia="Times New Roman" w:hAnsi="Times New Roman" w:cs="Times New Roman"/>
      <w:b/>
      <w:sz w:val="36"/>
      <w:szCs w:val="20"/>
    </w:rPr>
  </w:style>
  <w:style w:type="character" w:customStyle="1" w:styleId="PodtytuZnak">
    <w:name w:val="Podtytuł Znak"/>
    <w:rPr>
      <w:rFonts w:ascii="Times New Roman" w:eastAsia="Times New Roman" w:hAnsi="Times New Roman" w:cs="Times New Roman"/>
      <w:b/>
      <w:sz w:val="60"/>
      <w:szCs w:val="20"/>
    </w:rPr>
  </w:style>
  <w:style w:type="character" w:customStyle="1" w:styleId="Tekstpodstawowy2Znak">
    <w:name w:val="Tekst podstawowy 2 Znak"/>
    <w:rPr>
      <w:rFonts w:ascii="Times New Roman" w:eastAsia="Times New Roman" w:hAnsi="Times New Roman" w:cs="Times New Roman"/>
      <w:szCs w:val="24"/>
    </w:rPr>
  </w:style>
  <w:style w:type="character" w:customStyle="1" w:styleId="TekstprzypisudolnegoZnak">
    <w:name w:val="Tekst przypisu dolnego Znak"/>
    <w:rPr>
      <w:rFonts w:ascii="Times New Roman" w:eastAsia="Times New Roman" w:hAnsi="Times New Roman" w:cs="Times New Roman"/>
      <w:sz w:val="20"/>
      <w:szCs w:val="20"/>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eastAsia="Calibri" w:hAnsi="Tahoma" w:cs="Tahoma"/>
      <w:sz w:val="16"/>
      <w:szCs w:val="16"/>
    </w:rPr>
  </w:style>
  <w:style w:type="character" w:customStyle="1" w:styleId="Odwoanieprzypisukocowego1">
    <w:name w:val="Odwołanie przypisu końcowego1"/>
    <w:rPr>
      <w:vertAlign w:val="superscript"/>
    </w:rPr>
  </w:style>
  <w:style w:type="character" w:customStyle="1" w:styleId="NagwekZnak">
    <w:name w:val="Nagłówek Znak"/>
    <w:uiPriority w:val="99"/>
    <w:rPr>
      <w:rFonts w:ascii="Arial" w:eastAsia="Calibri" w:hAnsi="Arial" w:cs="Arial"/>
      <w:sz w:val="24"/>
      <w:szCs w:val="22"/>
    </w:rPr>
  </w:style>
  <w:style w:type="character" w:customStyle="1" w:styleId="Odwoaniedokomentarza1">
    <w:name w:val="Odwołanie do komentarza1"/>
    <w:rPr>
      <w:sz w:val="16"/>
      <w:szCs w:val="16"/>
    </w:rPr>
  </w:style>
  <w:style w:type="character" w:customStyle="1" w:styleId="TekstkomentarzaZnak">
    <w:name w:val="Tekst komentarza Znak"/>
    <w:rPr>
      <w:rFonts w:ascii="Arial" w:eastAsia="Calibri" w:hAnsi="Arial" w:cs="Arial"/>
    </w:rPr>
  </w:style>
  <w:style w:type="character" w:customStyle="1" w:styleId="TematkomentarzaZnak">
    <w:name w:val="Temat komentarza Znak"/>
    <w:rPr>
      <w:rFonts w:ascii="Arial" w:eastAsia="Calibri" w:hAnsi="Arial" w:cs="Arial"/>
      <w:b/>
      <w:bCs/>
    </w:rPr>
  </w:style>
  <w:style w:type="paragraph" w:customStyle="1" w:styleId="Nagwek20">
    <w:name w:val="Nagłówek2"/>
    <w:basedOn w:val="Normalny"/>
    <w:next w:val="Tekstpodstawowy"/>
    <w:pPr>
      <w:keepNext/>
      <w:spacing w:before="240" w:after="120"/>
    </w:pPr>
    <w:rPr>
      <w:rFonts w:eastAsia="Microsoft YaHei" w:cs="Mangal"/>
      <w:sz w:val="28"/>
      <w:szCs w:val="28"/>
    </w:rPr>
  </w:style>
  <w:style w:type="paragraph" w:styleId="Tekstpodstawowy">
    <w:name w:val="Body Text"/>
    <w:basedOn w:val="Normalny"/>
    <w:pPr>
      <w:spacing w:after="120" w:line="240" w:lineRule="auto"/>
    </w:pPr>
    <w:rPr>
      <w:rFonts w:ascii="Times New Roman" w:eastAsia="Times New Roman" w:hAnsi="Times New Roman" w:cs="Times New Roman"/>
      <w:sz w:val="20"/>
      <w:szCs w:val="24"/>
      <w:lang w:val="x-none"/>
    </w:rPr>
  </w:style>
  <w:style w:type="paragraph" w:styleId="Lista">
    <w:name w:val="List"/>
    <w:basedOn w:val="Tekstpodstawowy"/>
    <w:rPr>
      <w:rFonts w:cs="Mangal"/>
    </w:rPr>
  </w:style>
  <w:style w:type="paragraph" w:customStyle="1" w:styleId="Podpis2">
    <w:name w:val="Podpis2"/>
    <w:basedOn w:val="Normalny"/>
    <w:pPr>
      <w:suppressLineNumbers/>
      <w:spacing w:before="120" w:after="120"/>
    </w:pPr>
    <w:rPr>
      <w:rFonts w:cs="Mangal"/>
      <w:i/>
      <w:iCs/>
      <w:szCs w:val="24"/>
    </w:rPr>
  </w:style>
  <w:style w:type="paragraph" w:customStyle="1" w:styleId="Indeks">
    <w:name w:val="Indeks"/>
    <w:basedOn w:val="Normalny"/>
    <w:pPr>
      <w:suppressLineNumbers/>
    </w:pPr>
    <w:rPr>
      <w:rFonts w:cs="Mangal"/>
    </w:rPr>
  </w:style>
  <w:style w:type="paragraph" w:customStyle="1" w:styleId="Nagwek10">
    <w:name w:val="Nagłówek1"/>
    <w:basedOn w:val="Normalny"/>
    <w:next w:val="Tekstpodstawowy"/>
    <w:pPr>
      <w:keepNext/>
      <w:spacing w:before="240" w:after="120"/>
    </w:pPr>
    <w:rPr>
      <w:rFonts w:eastAsia="Microsoft YaHei" w:cs="Mangal"/>
      <w:sz w:val="28"/>
      <w:szCs w:val="28"/>
    </w:rPr>
  </w:style>
  <w:style w:type="paragraph" w:customStyle="1" w:styleId="Podpis1">
    <w:name w:val="Podpis1"/>
    <w:basedOn w:val="Normalny"/>
    <w:pPr>
      <w:suppressLineNumbers/>
      <w:spacing w:before="120" w:after="120"/>
    </w:pPr>
    <w:rPr>
      <w:rFonts w:cs="Mangal"/>
      <w:i/>
      <w:iCs/>
      <w:szCs w:val="24"/>
    </w:rPr>
  </w:style>
  <w:style w:type="paragraph" w:styleId="Tekstpodstawowywcity">
    <w:name w:val="Body Text Indent"/>
    <w:basedOn w:val="Normalny"/>
    <w:pPr>
      <w:spacing w:after="0" w:line="240" w:lineRule="auto"/>
      <w:ind w:left="1080"/>
    </w:pPr>
    <w:rPr>
      <w:rFonts w:ascii="Times New Roman" w:eastAsia="Times New Roman" w:hAnsi="Times New Roman" w:cs="Times New Roman"/>
      <w:sz w:val="20"/>
      <w:szCs w:val="24"/>
      <w:lang w:val="x-none"/>
    </w:rPr>
  </w:style>
  <w:style w:type="paragraph" w:styleId="Stopka">
    <w:name w:val="footer"/>
    <w:basedOn w:val="Normalny"/>
    <w:pPr>
      <w:tabs>
        <w:tab w:val="center" w:pos="4536"/>
        <w:tab w:val="right" w:pos="9072"/>
      </w:tabs>
      <w:spacing w:after="0" w:line="240" w:lineRule="auto"/>
    </w:pPr>
    <w:rPr>
      <w:rFonts w:ascii="Times New Roman" w:eastAsia="Times New Roman" w:hAnsi="Times New Roman" w:cs="Times New Roman"/>
      <w:sz w:val="20"/>
      <w:szCs w:val="24"/>
      <w:lang w:val="x-none"/>
    </w:rPr>
  </w:style>
  <w:style w:type="paragraph" w:customStyle="1" w:styleId="Tekstpodstawowywcity21">
    <w:name w:val="Tekst podstawowy wcięty 21"/>
    <w:basedOn w:val="Normalny"/>
    <w:pPr>
      <w:spacing w:after="0" w:line="240" w:lineRule="auto"/>
      <w:ind w:left="360"/>
    </w:pPr>
    <w:rPr>
      <w:rFonts w:ascii="Times New Roman" w:eastAsia="Times New Roman" w:hAnsi="Times New Roman" w:cs="Times New Roman"/>
      <w:sz w:val="20"/>
      <w:szCs w:val="24"/>
      <w:lang w:val="x-none"/>
    </w:rPr>
  </w:style>
  <w:style w:type="paragraph" w:customStyle="1" w:styleId="Akapitzlist1">
    <w:name w:val="Akapit z listą1"/>
    <w:basedOn w:val="Normalny"/>
    <w:pPr>
      <w:ind w:left="720"/>
    </w:pPr>
    <w:rPr>
      <w:rFonts w:ascii="Calibri" w:eastAsia="Times New Roman" w:hAnsi="Calibri" w:cs="Times New Roman"/>
      <w:sz w:val="22"/>
    </w:rPr>
  </w:style>
  <w:style w:type="paragraph" w:styleId="Tytu">
    <w:name w:val="Title"/>
    <w:basedOn w:val="Normalny"/>
    <w:next w:val="Podtytu"/>
    <w:qFormat/>
    <w:pPr>
      <w:spacing w:after="0" w:line="240" w:lineRule="auto"/>
      <w:jc w:val="center"/>
    </w:pPr>
    <w:rPr>
      <w:rFonts w:ascii="Times New Roman" w:eastAsia="Times New Roman" w:hAnsi="Times New Roman" w:cs="Times New Roman"/>
      <w:b/>
      <w:sz w:val="36"/>
      <w:szCs w:val="20"/>
      <w:lang w:val="x-none"/>
    </w:rPr>
  </w:style>
  <w:style w:type="paragraph" w:styleId="Podtytu">
    <w:name w:val="Subtitle"/>
    <w:basedOn w:val="Normalny"/>
    <w:next w:val="Tekstpodstawowy"/>
    <w:qFormat/>
    <w:pPr>
      <w:spacing w:after="0" w:line="240" w:lineRule="auto"/>
    </w:pPr>
    <w:rPr>
      <w:rFonts w:ascii="Times New Roman" w:eastAsia="Times New Roman" w:hAnsi="Times New Roman" w:cs="Times New Roman"/>
      <w:b/>
      <w:sz w:val="60"/>
      <w:szCs w:val="20"/>
      <w:lang w:val="x-none"/>
    </w:rPr>
  </w:style>
  <w:style w:type="paragraph" w:customStyle="1" w:styleId="Tekstpodstawowy22">
    <w:name w:val="Tekst podstawowy 22"/>
    <w:basedOn w:val="Normalny"/>
    <w:pPr>
      <w:spacing w:after="120" w:line="480" w:lineRule="auto"/>
    </w:pPr>
    <w:rPr>
      <w:rFonts w:ascii="Times New Roman" w:eastAsia="Times New Roman" w:hAnsi="Times New Roman" w:cs="Times New Roman"/>
      <w:sz w:val="20"/>
      <w:szCs w:val="24"/>
      <w:lang w:val="x-none"/>
    </w:rPr>
  </w:style>
  <w:style w:type="paragraph" w:styleId="Tekstprzypisudolnego">
    <w:name w:val="footnote text"/>
    <w:basedOn w:val="Normalny"/>
    <w:pPr>
      <w:spacing w:after="0" w:line="240" w:lineRule="auto"/>
    </w:pPr>
    <w:rPr>
      <w:rFonts w:ascii="Times New Roman" w:eastAsia="Times New Roman" w:hAnsi="Times New Roman" w:cs="Times New Roman"/>
      <w:sz w:val="20"/>
      <w:szCs w:val="20"/>
      <w:lang w:val="x-none"/>
    </w:rPr>
  </w:style>
  <w:style w:type="paragraph" w:customStyle="1" w:styleId="Tekstpodstawowy21">
    <w:name w:val="Tekst podstawowy 21"/>
    <w:basedOn w:val="Normalny"/>
    <w:pPr>
      <w:spacing w:after="0" w:line="240" w:lineRule="auto"/>
    </w:pPr>
    <w:rPr>
      <w:rFonts w:ascii="Times New Roman" w:eastAsia="Times New Roman" w:hAnsi="Times New Roman" w:cs="Times New Roman"/>
      <w:b/>
      <w:szCs w:val="20"/>
    </w:rPr>
  </w:style>
  <w:style w:type="paragraph" w:customStyle="1" w:styleId="Tekstpodstawowy210">
    <w:name w:val="Tekst podstawowy 21"/>
    <w:basedOn w:val="Normalny"/>
    <w:pPr>
      <w:spacing w:after="0" w:line="240" w:lineRule="auto"/>
    </w:pPr>
    <w:rPr>
      <w:rFonts w:ascii="Times New Roman" w:eastAsia="Times New Roman" w:hAnsi="Times New Roman" w:cs="Times New Roman"/>
      <w:b/>
      <w:szCs w:val="20"/>
    </w:rPr>
  </w:style>
  <w:style w:type="paragraph" w:styleId="Tekstprzypisukocowego">
    <w:name w:val="endnote text"/>
    <w:basedOn w:val="Normalny"/>
    <w:rPr>
      <w:sz w:val="20"/>
      <w:szCs w:val="20"/>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paragraph" w:styleId="Nagwek">
    <w:name w:val="header"/>
    <w:basedOn w:val="Normalny"/>
    <w:uiPriority w:val="99"/>
    <w:pPr>
      <w:suppressLineNumbers/>
      <w:tabs>
        <w:tab w:val="center" w:pos="4819"/>
        <w:tab w:val="right" w:pos="9638"/>
      </w:tabs>
    </w:pPr>
    <w:rPr>
      <w:rFonts w:cs="Times New Roman"/>
      <w:lang w:val="x-none"/>
    </w:rPr>
  </w:style>
  <w:style w:type="paragraph" w:styleId="Tekstdymka">
    <w:name w:val="Balloon Text"/>
    <w:basedOn w:val="Normalny"/>
    <w:pPr>
      <w:spacing w:after="0" w:line="240" w:lineRule="auto"/>
    </w:pPr>
    <w:rPr>
      <w:rFonts w:ascii="Tahoma" w:hAnsi="Tahoma" w:cs="Times New Roman"/>
      <w:sz w:val="16"/>
      <w:szCs w:val="16"/>
      <w:lang w:val="x-none"/>
    </w:rPr>
  </w:style>
  <w:style w:type="paragraph" w:customStyle="1" w:styleId="Tekstpodstawowywcity22">
    <w:name w:val="Tekst podstawowy wcięty 22"/>
    <w:basedOn w:val="Normalny"/>
    <w:pPr>
      <w:spacing w:after="120" w:line="480" w:lineRule="auto"/>
      <w:ind w:left="283"/>
    </w:pPr>
  </w:style>
  <w:style w:type="paragraph" w:customStyle="1" w:styleId="Styl">
    <w:name w:val="Styl"/>
    <w:pPr>
      <w:widowControl w:val="0"/>
      <w:suppressAutoHyphens/>
      <w:autoSpaceDE w:val="0"/>
    </w:pPr>
    <w:rPr>
      <w:rFonts w:ascii="Arial" w:hAnsi="Arial" w:cs="Arial"/>
      <w:sz w:val="24"/>
      <w:szCs w:val="24"/>
      <w:lang w:eastAsia="ar-SA"/>
    </w:rPr>
  </w:style>
  <w:style w:type="paragraph" w:styleId="NormalnyWeb">
    <w:name w:val="Normal (Web)"/>
    <w:basedOn w:val="Normalny"/>
    <w:pPr>
      <w:suppressAutoHyphens w:val="0"/>
      <w:spacing w:before="280" w:after="280" w:line="240" w:lineRule="auto"/>
    </w:pPr>
    <w:rPr>
      <w:rFonts w:ascii="Times New Roman" w:eastAsia="Times New Roman" w:hAnsi="Times New Roman" w:cs="Times New Roman"/>
      <w:szCs w:val="24"/>
    </w:rPr>
  </w:style>
  <w:style w:type="paragraph" w:styleId="Akapitzlist">
    <w:name w:val="List Paragraph"/>
    <w:basedOn w:val="Normalny"/>
    <w:qFormat/>
    <w:pPr>
      <w:ind w:left="708"/>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podstawowywcity3">
    <w:name w:val="Body Text Indent 3"/>
    <w:basedOn w:val="Normalny"/>
    <w:link w:val="Tekstpodstawowywcity3Znak"/>
    <w:uiPriority w:val="99"/>
    <w:semiHidden/>
    <w:unhideWhenUsed/>
    <w:rsid w:val="00EA7468"/>
    <w:pPr>
      <w:spacing w:after="120"/>
      <w:ind w:left="283"/>
    </w:pPr>
    <w:rPr>
      <w:sz w:val="16"/>
      <w:szCs w:val="16"/>
    </w:rPr>
  </w:style>
  <w:style w:type="character" w:customStyle="1" w:styleId="Tekstpodstawowywcity3Znak">
    <w:name w:val="Tekst podstawowy wcięty 3 Znak"/>
    <w:link w:val="Tekstpodstawowywcity3"/>
    <w:uiPriority w:val="99"/>
    <w:semiHidden/>
    <w:rsid w:val="00EA7468"/>
    <w:rPr>
      <w:rFonts w:ascii="Arial" w:eastAsia="Calibri" w:hAnsi="Arial" w:cs="Arial"/>
      <w:sz w:val="16"/>
      <w:szCs w:val="16"/>
      <w:lang w:eastAsia="ar-SA"/>
    </w:rPr>
  </w:style>
  <w:style w:type="paragraph" w:styleId="Tekstpodstawowy3">
    <w:name w:val="Body Text 3"/>
    <w:basedOn w:val="Normalny"/>
    <w:link w:val="Tekstpodstawowy3Znak"/>
    <w:uiPriority w:val="99"/>
    <w:semiHidden/>
    <w:unhideWhenUsed/>
    <w:rsid w:val="00FC1822"/>
    <w:pPr>
      <w:spacing w:after="120"/>
    </w:pPr>
    <w:rPr>
      <w:sz w:val="16"/>
      <w:szCs w:val="16"/>
    </w:rPr>
  </w:style>
  <w:style w:type="character" w:customStyle="1" w:styleId="Tekstpodstawowy3Znak">
    <w:name w:val="Tekst podstawowy 3 Znak"/>
    <w:link w:val="Tekstpodstawowy3"/>
    <w:uiPriority w:val="99"/>
    <w:semiHidden/>
    <w:rsid w:val="00FC1822"/>
    <w:rPr>
      <w:rFonts w:ascii="Arial" w:eastAsia="Calibri" w:hAnsi="Arial" w:cs="Arial"/>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9431E"/>
    <w:pPr>
      <w:suppressAutoHyphens/>
      <w:spacing w:after="200" w:line="276" w:lineRule="auto"/>
    </w:pPr>
    <w:rPr>
      <w:rFonts w:ascii="Arial" w:eastAsia="Calibri" w:hAnsi="Arial" w:cs="Arial"/>
      <w:sz w:val="24"/>
      <w:szCs w:val="22"/>
      <w:lang w:eastAsia="ar-SA"/>
    </w:rPr>
  </w:style>
  <w:style w:type="paragraph" w:styleId="Nagwek1">
    <w:name w:val="heading 1"/>
    <w:basedOn w:val="Normalny"/>
    <w:next w:val="Normalny"/>
    <w:qFormat/>
    <w:pPr>
      <w:keepNext/>
      <w:numPr>
        <w:numId w:val="1"/>
      </w:numPr>
      <w:spacing w:after="0" w:line="240" w:lineRule="auto"/>
      <w:outlineLvl w:val="0"/>
    </w:pPr>
    <w:rPr>
      <w:rFonts w:ascii="Times New Roman" w:eastAsia="Times New Roman" w:hAnsi="Times New Roman" w:cs="Times New Roman"/>
      <w:b/>
      <w:bCs/>
      <w:sz w:val="20"/>
      <w:szCs w:val="24"/>
      <w:lang w:val="x-none"/>
    </w:rPr>
  </w:style>
  <w:style w:type="paragraph" w:styleId="Nagwek2">
    <w:name w:val="heading 2"/>
    <w:basedOn w:val="Normalny"/>
    <w:next w:val="Normalny"/>
    <w:qFormat/>
    <w:pPr>
      <w:keepNext/>
      <w:numPr>
        <w:ilvl w:val="1"/>
        <w:numId w:val="1"/>
      </w:numPr>
      <w:spacing w:before="240" w:after="60" w:line="240" w:lineRule="auto"/>
      <w:outlineLvl w:val="1"/>
    </w:pPr>
    <w:rPr>
      <w:rFonts w:ascii="Cambria" w:eastAsia="Times New Roman" w:hAnsi="Cambria" w:cs="Cambria"/>
      <w:b/>
      <w:bCs/>
      <w:i/>
      <w:iCs/>
      <w:sz w:val="28"/>
      <w:szCs w:val="28"/>
      <w:lang w:val="x-none"/>
    </w:rPr>
  </w:style>
  <w:style w:type="paragraph" w:styleId="Nagwek3">
    <w:name w:val="heading 3"/>
    <w:basedOn w:val="Normalny"/>
    <w:next w:val="Normalny"/>
    <w:qFormat/>
    <w:pPr>
      <w:keepNext/>
      <w:numPr>
        <w:ilvl w:val="2"/>
        <w:numId w:val="1"/>
      </w:numPr>
      <w:spacing w:after="0" w:line="240" w:lineRule="auto"/>
      <w:outlineLvl w:val="2"/>
    </w:pPr>
    <w:rPr>
      <w:rFonts w:ascii="Times New Roman" w:eastAsia="Times New Roman" w:hAnsi="Times New Roman" w:cs="Times New Roman"/>
      <w:b/>
      <w:bCs/>
      <w:sz w:val="20"/>
      <w:szCs w:val="24"/>
      <w:u w:val="single"/>
      <w:lang w:val="x-none"/>
    </w:rPr>
  </w:style>
  <w:style w:type="paragraph" w:styleId="Nagwek4">
    <w:name w:val="heading 4"/>
    <w:basedOn w:val="Normalny"/>
    <w:next w:val="Normalny"/>
    <w:qFormat/>
    <w:pPr>
      <w:keepNext/>
      <w:numPr>
        <w:ilvl w:val="3"/>
        <w:numId w:val="1"/>
      </w:numPr>
      <w:spacing w:after="0" w:line="240" w:lineRule="auto"/>
      <w:jc w:val="center"/>
      <w:outlineLvl w:val="3"/>
    </w:pPr>
    <w:rPr>
      <w:rFonts w:ascii="Times New Roman" w:eastAsia="Times New Roman" w:hAnsi="Times New Roman" w:cs="Times New Roman"/>
      <w:b/>
      <w:bCs/>
      <w:i/>
      <w:iCs/>
      <w:sz w:val="20"/>
      <w:szCs w:val="24"/>
      <w:lang w:val="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Pr>
      <w:b/>
    </w:rPr>
  </w:style>
  <w:style w:type="character" w:customStyle="1" w:styleId="WW8Num5z0">
    <w:name w:val="WW8Num5z0"/>
    <w:rPr>
      <w:rFonts w:ascii="Times New Roman" w:eastAsia="Times New Roman" w:hAnsi="Times New Roman" w:cs="Times New Roman"/>
    </w:rPr>
  </w:style>
  <w:style w:type="character" w:customStyle="1" w:styleId="WW8Num8z0">
    <w:name w:val="WW8Num8z0"/>
    <w:rPr>
      <w:sz w:val="16"/>
      <w:szCs w:val="16"/>
    </w:rPr>
  </w:style>
  <w:style w:type="character" w:customStyle="1" w:styleId="WW8Num9z2">
    <w:name w:val="WW8Num9z2"/>
    <w:rPr>
      <w:rFonts w:ascii="Times New Roman" w:eastAsia="Times New Roman" w:hAnsi="Times New Roman" w:cs="Times New Roman"/>
    </w:rPr>
  </w:style>
  <w:style w:type="character" w:customStyle="1" w:styleId="WW8Num12z0">
    <w:name w:val="WW8Num12z0"/>
    <w:rPr>
      <w:rFonts w:ascii="Times New Roman" w:eastAsia="Times New Roman" w:hAnsi="Times New Roman" w:cs="Times New Roman"/>
    </w:rPr>
  </w:style>
  <w:style w:type="character" w:customStyle="1" w:styleId="WW8Num13z0">
    <w:name w:val="WW8Num13z0"/>
    <w:rPr>
      <w:rFonts w:ascii="Symbol" w:hAnsi="Symbol" w:cs="Symbol"/>
    </w:rPr>
  </w:style>
  <w:style w:type="character" w:customStyle="1" w:styleId="WW8Num18z0">
    <w:name w:val="WW8Num18z0"/>
    <w:rPr>
      <w:u w:val="none"/>
    </w:rPr>
  </w:style>
  <w:style w:type="character" w:customStyle="1" w:styleId="WW8Num19z0">
    <w:name w:val="WW8Num19z0"/>
    <w:rPr>
      <w:b w:val="0"/>
    </w:rPr>
  </w:style>
  <w:style w:type="character" w:customStyle="1" w:styleId="WW8Num19z1">
    <w:name w:val="WW8Num19z1"/>
    <w:rPr>
      <w:rFonts w:ascii="Symbol" w:hAnsi="Symbol" w:cs="Symbol"/>
    </w:rPr>
  </w:style>
  <w:style w:type="character" w:customStyle="1" w:styleId="WW8Num21z0">
    <w:name w:val="WW8Num21z0"/>
    <w:rPr>
      <w:rFonts w:cs="Times New Roman"/>
    </w:rPr>
  </w:style>
  <w:style w:type="character" w:customStyle="1" w:styleId="WW8Num25z0">
    <w:name w:val="WW8Num25z0"/>
    <w:rPr>
      <w:b/>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34z0">
    <w:name w:val="WW8Num34z0"/>
    <w:rPr>
      <w:rFonts w:ascii="Times New Roman" w:eastAsia="Times New Roman" w:hAnsi="Times New Roman" w:cs="Times New Roman"/>
      <w:sz w:val="24"/>
    </w:rPr>
  </w:style>
  <w:style w:type="character" w:customStyle="1" w:styleId="WW8Num40z0">
    <w:name w:val="WW8Num40z0"/>
    <w:rPr>
      <w:b/>
      <w:sz w:val="23"/>
    </w:rPr>
  </w:style>
  <w:style w:type="character" w:customStyle="1" w:styleId="WW8Num40z1">
    <w:name w:val="WW8Num40z1"/>
    <w:rPr>
      <w:rFonts w:ascii="Times New Roman" w:eastAsia="Times New Roman" w:hAnsi="Times New Roman" w:cs="Times New Roman"/>
    </w:rPr>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b/>
    </w:rPr>
  </w:style>
  <w:style w:type="character" w:customStyle="1" w:styleId="WW8Num44z1">
    <w:name w:val="WW8Num44z1"/>
    <w:rPr>
      <w:rFonts w:ascii="Courier New" w:hAnsi="Courier New" w:cs="Courier New"/>
    </w:rPr>
  </w:style>
  <w:style w:type="character" w:customStyle="1" w:styleId="WW8Num44z2">
    <w:name w:val="WW8Num44z2"/>
    <w:rPr>
      <w:rFonts w:ascii="Wingdings" w:hAnsi="Wingdings" w:cs="Wingdings"/>
    </w:rPr>
  </w:style>
  <w:style w:type="character" w:customStyle="1" w:styleId="WW8Num46z0">
    <w:name w:val="WW8Num46z0"/>
    <w:rPr>
      <w:b/>
      <w:u w:val="single"/>
    </w:rPr>
  </w:style>
  <w:style w:type="character" w:customStyle="1" w:styleId="WW8Num51z0">
    <w:name w:val="WW8Num51z0"/>
    <w:rPr>
      <w:rFonts w:ascii="Symbol" w:hAnsi="Symbol" w:cs="Symbol"/>
    </w:rPr>
  </w:style>
  <w:style w:type="character" w:customStyle="1" w:styleId="WW8Num51z1">
    <w:name w:val="WW8Num51z1"/>
    <w:rPr>
      <w:rFonts w:ascii="Courier New" w:hAnsi="Courier New" w:cs="Courier New"/>
    </w:rPr>
  </w:style>
  <w:style w:type="character" w:customStyle="1" w:styleId="WW8Num51z2">
    <w:name w:val="WW8Num51z2"/>
    <w:rPr>
      <w:rFonts w:ascii="Wingdings" w:hAnsi="Wingdings" w:cs="Wingdings"/>
    </w:rPr>
  </w:style>
  <w:style w:type="character" w:customStyle="1" w:styleId="Domylnaczcionkaakapitu2">
    <w:name w:val="Domyślna czcionka akapitu2"/>
  </w:style>
  <w:style w:type="character" w:customStyle="1" w:styleId="WW8Num1z0">
    <w:name w:val="WW8Num1z0"/>
    <w:rPr>
      <w:b/>
      <w:i/>
    </w:rPr>
  </w:style>
  <w:style w:type="character" w:customStyle="1" w:styleId="WW8Num1z1">
    <w:name w:val="WW8Num1z1"/>
    <w:rPr>
      <w:b w:val="0"/>
    </w:rPr>
  </w:style>
  <w:style w:type="character" w:customStyle="1" w:styleId="WW8Num2z0">
    <w:name w:val="WW8Num2z0"/>
    <w:rPr>
      <w:rFonts w:ascii="Symbol" w:hAnsi="Symbol" w:cs="Symbol"/>
      <w:b/>
      <w:i w:val="0"/>
    </w:rPr>
  </w:style>
  <w:style w:type="character" w:customStyle="1" w:styleId="WW8Num3z2">
    <w:name w:val="WW8Num3z2"/>
    <w:rPr>
      <w:rFonts w:ascii="Times New Roman" w:eastAsia="Times New Roman" w:hAnsi="Times New Roman" w:cs="Times New Roman"/>
    </w:rPr>
  </w:style>
  <w:style w:type="character" w:customStyle="1" w:styleId="WW8Num7z0">
    <w:name w:val="WW8Num7z0"/>
    <w:rPr>
      <w:b w:val="0"/>
    </w:rPr>
  </w:style>
  <w:style w:type="character" w:customStyle="1" w:styleId="WW8Num9z0">
    <w:name w:val="WW8Num9z0"/>
    <w:rPr>
      <w:rFonts w:ascii="Times New Roman" w:eastAsia="Times New Roman" w:hAnsi="Times New Roman" w:cs="Times New Roman"/>
      <w:u w:val="single"/>
    </w:rPr>
  </w:style>
  <w:style w:type="character" w:customStyle="1" w:styleId="WW8Num17z0">
    <w:name w:val="WW8Num17z0"/>
    <w:rPr>
      <w:sz w:val="16"/>
      <w:szCs w:val="16"/>
    </w:rPr>
  </w:style>
  <w:style w:type="character" w:customStyle="1" w:styleId="WW8Num19z2">
    <w:name w:val="WW8Num19z2"/>
    <w:rPr>
      <w:rFonts w:ascii="Times New Roman" w:eastAsia="Times New Roman" w:hAnsi="Times New Roman" w:cs="Times New Roman"/>
    </w:rPr>
  </w:style>
  <w:style w:type="character" w:customStyle="1" w:styleId="WW8Num24z0">
    <w:name w:val="WW8Num24z0"/>
    <w:rPr>
      <w:rFonts w:ascii="Times New Roman" w:eastAsia="Times New Roman" w:hAnsi="Times New Roman" w:cs="Times New Roman"/>
    </w:rPr>
  </w:style>
  <w:style w:type="character" w:customStyle="1" w:styleId="WW8Num26z0">
    <w:name w:val="WW8Num26z0"/>
    <w:rPr>
      <w:rFonts w:ascii="Times New Roman" w:eastAsia="Times New Roman" w:hAnsi="Times New Roman" w:cs="Times New Roman"/>
    </w:rPr>
  </w:style>
  <w:style w:type="character" w:customStyle="1" w:styleId="WW8Num27z0">
    <w:name w:val="WW8Num27z0"/>
    <w:rPr>
      <w:rFonts w:ascii="Times New Roman" w:eastAsia="Times New Roman" w:hAnsi="Times New Roman" w:cs="Times New Roman"/>
    </w:rPr>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Wingdings"/>
    </w:rPr>
  </w:style>
  <w:style w:type="character" w:customStyle="1" w:styleId="WW8Num27z3">
    <w:name w:val="WW8Num27z3"/>
    <w:rPr>
      <w:rFonts w:ascii="Symbol" w:hAnsi="Symbol" w:cs="Symbol"/>
    </w:rPr>
  </w:style>
  <w:style w:type="character" w:customStyle="1" w:styleId="WW8Num33z0">
    <w:name w:val="WW8Num33z0"/>
    <w:rPr>
      <w:rFonts w:cs="Times New Roman"/>
    </w:rPr>
  </w:style>
  <w:style w:type="character" w:customStyle="1" w:styleId="WW8Num35z0">
    <w:name w:val="WW8Num35z0"/>
    <w:rPr>
      <w:i w:val="0"/>
    </w:rPr>
  </w:style>
  <w:style w:type="character" w:customStyle="1" w:styleId="WW8Num41z0">
    <w:name w:val="WW8Num41z0"/>
    <w:rPr>
      <w:rFonts w:ascii="Cambria" w:hAnsi="Cambria" w:cs="Cambria"/>
      <w:i/>
      <w:sz w:val="24"/>
    </w:rPr>
  </w:style>
  <w:style w:type="character" w:customStyle="1" w:styleId="WW8Num45z1">
    <w:name w:val="WW8Num45z1"/>
    <w:rPr>
      <w:rFonts w:ascii="Symbol" w:hAnsi="Symbol" w:cs="Symbol"/>
    </w:rPr>
  </w:style>
  <w:style w:type="character" w:customStyle="1" w:styleId="Domylnaczcionkaakapitu1">
    <w:name w:val="Domyślna czcionka akapitu1"/>
  </w:style>
  <w:style w:type="character" w:customStyle="1" w:styleId="Nagwek1Znak">
    <w:name w:val="Nagłówek 1 Znak"/>
    <w:rPr>
      <w:rFonts w:ascii="Times New Roman" w:eastAsia="Times New Roman" w:hAnsi="Times New Roman" w:cs="Times New Roman"/>
      <w:b/>
      <w:bCs/>
      <w:szCs w:val="24"/>
    </w:rPr>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Times New Roman" w:eastAsia="Times New Roman" w:hAnsi="Times New Roman" w:cs="Times New Roman"/>
      <w:b/>
      <w:bCs/>
      <w:szCs w:val="24"/>
      <w:u w:val="single"/>
    </w:rPr>
  </w:style>
  <w:style w:type="character" w:customStyle="1" w:styleId="Nagwek4Znak">
    <w:name w:val="Nagłówek 4 Znak"/>
    <w:rPr>
      <w:rFonts w:ascii="Times New Roman" w:eastAsia="Times New Roman" w:hAnsi="Times New Roman" w:cs="Times New Roman"/>
      <w:b/>
      <w:bCs/>
      <w:i/>
      <w:iCs/>
      <w:szCs w:val="24"/>
    </w:rPr>
  </w:style>
  <w:style w:type="character" w:customStyle="1" w:styleId="TekstpodstawowywcityZnak">
    <w:name w:val="Tekst podstawowy wcięty Znak"/>
    <w:rPr>
      <w:rFonts w:ascii="Times New Roman" w:eastAsia="Times New Roman" w:hAnsi="Times New Roman" w:cs="Times New Roman"/>
      <w:szCs w:val="24"/>
    </w:rPr>
  </w:style>
  <w:style w:type="character" w:customStyle="1" w:styleId="StopkaZnak">
    <w:name w:val="Stopka Znak"/>
    <w:rPr>
      <w:rFonts w:ascii="Times New Roman" w:eastAsia="Times New Roman" w:hAnsi="Times New Roman" w:cs="Times New Roman"/>
      <w:szCs w:val="24"/>
    </w:rPr>
  </w:style>
  <w:style w:type="character" w:styleId="Numerstrony">
    <w:name w:val="page number"/>
  </w:style>
  <w:style w:type="character" w:styleId="Hipercze">
    <w:name w:val="Hyperlink"/>
    <w:rPr>
      <w:color w:val="0000FF"/>
      <w:u w:val="single"/>
    </w:rPr>
  </w:style>
  <w:style w:type="character" w:customStyle="1" w:styleId="Tekstpodstawowywcity2Znak">
    <w:name w:val="Tekst podstawowy wcięty 2 Znak"/>
    <w:rPr>
      <w:rFonts w:ascii="Times New Roman" w:eastAsia="Times New Roman" w:hAnsi="Times New Roman" w:cs="Times New Roman"/>
      <w:szCs w:val="24"/>
    </w:rPr>
  </w:style>
  <w:style w:type="character" w:customStyle="1" w:styleId="TekstpodstawowyZnak">
    <w:name w:val="Tekst podstawowy Znak"/>
    <w:rPr>
      <w:rFonts w:ascii="Times New Roman" w:eastAsia="Times New Roman" w:hAnsi="Times New Roman" w:cs="Times New Roman"/>
      <w:szCs w:val="24"/>
    </w:rPr>
  </w:style>
  <w:style w:type="character" w:customStyle="1" w:styleId="TytuZnak">
    <w:name w:val="Tytuł Znak"/>
    <w:rPr>
      <w:rFonts w:ascii="Times New Roman" w:eastAsia="Times New Roman" w:hAnsi="Times New Roman" w:cs="Times New Roman"/>
      <w:b/>
      <w:sz w:val="36"/>
      <w:szCs w:val="20"/>
    </w:rPr>
  </w:style>
  <w:style w:type="character" w:customStyle="1" w:styleId="PodtytuZnak">
    <w:name w:val="Podtytuł Znak"/>
    <w:rPr>
      <w:rFonts w:ascii="Times New Roman" w:eastAsia="Times New Roman" w:hAnsi="Times New Roman" w:cs="Times New Roman"/>
      <w:b/>
      <w:sz w:val="60"/>
      <w:szCs w:val="20"/>
    </w:rPr>
  </w:style>
  <w:style w:type="character" w:customStyle="1" w:styleId="Tekstpodstawowy2Znak">
    <w:name w:val="Tekst podstawowy 2 Znak"/>
    <w:rPr>
      <w:rFonts w:ascii="Times New Roman" w:eastAsia="Times New Roman" w:hAnsi="Times New Roman" w:cs="Times New Roman"/>
      <w:szCs w:val="24"/>
    </w:rPr>
  </w:style>
  <w:style w:type="character" w:customStyle="1" w:styleId="TekstprzypisudolnegoZnak">
    <w:name w:val="Tekst przypisu dolnego Znak"/>
    <w:rPr>
      <w:rFonts w:ascii="Times New Roman" w:eastAsia="Times New Roman" w:hAnsi="Times New Roman" w:cs="Times New Roman"/>
      <w:sz w:val="20"/>
      <w:szCs w:val="20"/>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eastAsia="Calibri" w:hAnsi="Tahoma" w:cs="Tahoma"/>
      <w:sz w:val="16"/>
      <w:szCs w:val="16"/>
    </w:rPr>
  </w:style>
  <w:style w:type="character" w:customStyle="1" w:styleId="Odwoanieprzypisukocowego1">
    <w:name w:val="Odwołanie przypisu końcowego1"/>
    <w:rPr>
      <w:vertAlign w:val="superscript"/>
    </w:rPr>
  </w:style>
  <w:style w:type="character" w:customStyle="1" w:styleId="NagwekZnak">
    <w:name w:val="Nagłówek Znak"/>
    <w:uiPriority w:val="99"/>
    <w:rPr>
      <w:rFonts w:ascii="Arial" w:eastAsia="Calibri" w:hAnsi="Arial" w:cs="Arial"/>
      <w:sz w:val="24"/>
      <w:szCs w:val="22"/>
    </w:rPr>
  </w:style>
  <w:style w:type="character" w:customStyle="1" w:styleId="Odwoaniedokomentarza1">
    <w:name w:val="Odwołanie do komentarza1"/>
    <w:rPr>
      <w:sz w:val="16"/>
      <w:szCs w:val="16"/>
    </w:rPr>
  </w:style>
  <w:style w:type="character" w:customStyle="1" w:styleId="TekstkomentarzaZnak">
    <w:name w:val="Tekst komentarza Znak"/>
    <w:rPr>
      <w:rFonts w:ascii="Arial" w:eastAsia="Calibri" w:hAnsi="Arial" w:cs="Arial"/>
    </w:rPr>
  </w:style>
  <w:style w:type="character" w:customStyle="1" w:styleId="TematkomentarzaZnak">
    <w:name w:val="Temat komentarza Znak"/>
    <w:rPr>
      <w:rFonts w:ascii="Arial" w:eastAsia="Calibri" w:hAnsi="Arial" w:cs="Arial"/>
      <w:b/>
      <w:bCs/>
    </w:rPr>
  </w:style>
  <w:style w:type="paragraph" w:customStyle="1" w:styleId="Nagwek20">
    <w:name w:val="Nagłówek2"/>
    <w:basedOn w:val="Normalny"/>
    <w:next w:val="Tekstpodstawowy"/>
    <w:pPr>
      <w:keepNext/>
      <w:spacing w:before="240" w:after="120"/>
    </w:pPr>
    <w:rPr>
      <w:rFonts w:eastAsia="Microsoft YaHei" w:cs="Mangal"/>
      <w:sz w:val="28"/>
      <w:szCs w:val="28"/>
    </w:rPr>
  </w:style>
  <w:style w:type="paragraph" w:styleId="Tekstpodstawowy">
    <w:name w:val="Body Text"/>
    <w:basedOn w:val="Normalny"/>
    <w:pPr>
      <w:spacing w:after="120" w:line="240" w:lineRule="auto"/>
    </w:pPr>
    <w:rPr>
      <w:rFonts w:ascii="Times New Roman" w:eastAsia="Times New Roman" w:hAnsi="Times New Roman" w:cs="Times New Roman"/>
      <w:sz w:val="20"/>
      <w:szCs w:val="24"/>
      <w:lang w:val="x-none"/>
    </w:rPr>
  </w:style>
  <w:style w:type="paragraph" w:styleId="Lista">
    <w:name w:val="List"/>
    <w:basedOn w:val="Tekstpodstawowy"/>
    <w:rPr>
      <w:rFonts w:cs="Mangal"/>
    </w:rPr>
  </w:style>
  <w:style w:type="paragraph" w:customStyle="1" w:styleId="Podpis2">
    <w:name w:val="Podpis2"/>
    <w:basedOn w:val="Normalny"/>
    <w:pPr>
      <w:suppressLineNumbers/>
      <w:spacing w:before="120" w:after="120"/>
    </w:pPr>
    <w:rPr>
      <w:rFonts w:cs="Mangal"/>
      <w:i/>
      <w:iCs/>
      <w:szCs w:val="24"/>
    </w:rPr>
  </w:style>
  <w:style w:type="paragraph" w:customStyle="1" w:styleId="Indeks">
    <w:name w:val="Indeks"/>
    <w:basedOn w:val="Normalny"/>
    <w:pPr>
      <w:suppressLineNumbers/>
    </w:pPr>
    <w:rPr>
      <w:rFonts w:cs="Mangal"/>
    </w:rPr>
  </w:style>
  <w:style w:type="paragraph" w:customStyle="1" w:styleId="Nagwek10">
    <w:name w:val="Nagłówek1"/>
    <w:basedOn w:val="Normalny"/>
    <w:next w:val="Tekstpodstawowy"/>
    <w:pPr>
      <w:keepNext/>
      <w:spacing w:before="240" w:after="120"/>
    </w:pPr>
    <w:rPr>
      <w:rFonts w:eastAsia="Microsoft YaHei" w:cs="Mangal"/>
      <w:sz w:val="28"/>
      <w:szCs w:val="28"/>
    </w:rPr>
  </w:style>
  <w:style w:type="paragraph" w:customStyle="1" w:styleId="Podpis1">
    <w:name w:val="Podpis1"/>
    <w:basedOn w:val="Normalny"/>
    <w:pPr>
      <w:suppressLineNumbers/>
      <w:spacing w:before="120" w:after="120"/>
    </w:pPr>
    <w:rPr>
      <w:rFonts w:cs="Mangal"/>
      <w:i/>
      <w:iCs/>
      <w:szCs w:val="24"/>
    </w:rPr>
  </w:style>
  <w:style w:type="paragraph" w:styleId="Tekstpodstawowywcity">
    <w:name w:val="Body Text Indent"/>
    <w:basedOn w:val="Normalny"/>
    <w:pPr>
      <w:spacing w:after="0" w:line="240" w:lineRule="auto"/>
      <w:ind w:left="1080"/>
    </w:pPr>
    <w:rPr>
      <w:rFonts w:ascii="Times New Roman" w:eastAsia="Times New Roman" w:hAnsi="Times New Roman" w:cs="Times New Roman"/>
      <w:sz w:val="20"/>
      <w:szCs w:val="24"/>
      <w:lang w:val="x-none"/>
    </w:rPr>
  </w:style>
  <w:style w:type="paragraph" w:styleId="Stopka">
    <w:name w:val="footer"/>
    <w:basedOn w:val="Normalny"/>
    <w:pPr>
      <w:tabs>
        <w:tab w:val="center" w:pos="4536"/>
        <w:tab w:val="right" w:pos="9072"/>
      </w:tabs>
      <w:spacing w:after="0" w:line="240" w:lineRule="auto"/>
    </w:pPr>
    <w:rPr>
      <w:rFonts w:ascii="Times New Roman" w:eastAsia="Times New Roman" w:hAnsi="Times New Roman" w:cs="Times New Roman"/>
      <w:sz w:val="20"/>
      <w:szCs w:val="24"/>
      <w:lang w:val="x-none"/>
    </w:rPr>
  </w:style>
  <w:style w:type="paragraph" w:customStyle="1" w:styleId="Tekstpodstawowywcity21">
    <w:name w:val="Tekst podstawowy wcięty 21"/>
    <w:basedOn w:val="Normalny"/>
    <w:pPr>
      <w:spacing w:after="0" w:line="240" w:lineRule="auto"/>
      <w:ind w:left="360"/>
    </w:pPr>
    <w:rPr>
      <w:rFonts w:ascii="Times New Roman" w:eastAsia="Times New Roman" w:hAnsi="Times New Roman" w:cs="Times New Roman"/>
      <w:sz w:val="20"/>
      <w:szCs w:val="24"/>
      <w:lang w:val="x-none"/>
    </w:rPr>
  </w:style>
  <w:style w:type="paragraph" w:customStyle="1" w:styleId="Akapitzlist1">
    <w:name w:val="Akapit z listą1"/>
    <w:basedOn w:val="Normalny"/>
    <w:pPr>
      <w:ind w:left="720"/>
    </w:pPr>
    <w:rPr>
      <w:rFonts w:ascii="Calibri" w:eastAsia="Times New Roman" w:hAnsi="Calibri" w:cs="Times New Roman"/>
      <w:sz w:val="22"/>
    </w:rPr>
  </w:style>
  <w:style w:type="paragraph" w:styleId="Tytu">
    <w:name w:val="Title"/>
    <w:basedOn w:val="Normalny"/>
    <w:next w:val="Podtytu"/>
    <w:qFormat/>
    <w:pPr>
      <w:spacing w:after="0" w:line="240" w:lineRule="auto"/>
      <w:jc w:val="center"/>
    </w:pPr>
    <w:rPr>
      <w:rFonts w:ascii="Times New Roman" w:eastAsia="Times New Roman" w:hAnsi="Times New Roman" w:cs="Times New Roman"/>
      <w:b/>
      <w:sz w:val="36"/>
      <w:szCs w:val="20"/>
      <w:lang w:val="x-none"/>
    </w:rPr>
  </w:style>
  <w:style w:type="paragraph" w:styleId="Podtytu">
    <w:name w:val="Subtitle"/>
    <w:basedOn w:val="Normalny"/>
    <w:next w:val="Tekstpodstawowy"/>
    <w:qFormat/>
    <w:pPr>
      <w:spacing w:after="0" w:line="240" w:lineRule="auto"/>
    </w:pPr>
    <w:rPr>
      <w:rFonts w:ascii="Times New Roman" w:eastAsia="Times New Roman" w:hAnsi="Times New Roman" w:cs="Times New Roman"/>
      <w:b/>
      <w:sz w:val="60"/>
      <w:szCs w:val="20"/>
      <w:lang w:val="x-none"/>
    </w:rPr>
  </w:style>
  <w:style w:type="paragraph" w:customStyle="1" w:styleId="Tekstpodstawowy22">
    <w:name w:val="Tekst podstawowy 22"/>
    <w:basedOn w:val="Normalny"/>
    <w:pPr>
      <w:spacing w:after="120" w:line="480" w:lineRule="auto"/>
    </w:pPr>
    <w:rPr>
      <w:rFonts w:ascii="Times New Roman" w:eastAsia="Times New Roman" w:hAnsi="Times New Roman" w:cs="Times New Roman"/>
      <w:sz w:val="20"/>
      <w:szCs w:val="24"/>
      <w:lang w:val="x-none"/>
    </w:rPr>
  </w:style>
  <w:style w:type="paragraph" w:styleId="Tekstprzypisudolnego">
    <w:name w:val="footnote text"/>
    <w:basedOn w:val="Normalny"/>
    <w:pPr>
      <w:spacing w:after="0" w:line="240" w:lineRule="auto"/>
    </w:pPr>
    <w:rPr>
      <w:rFonts w:ascii="Times New Roman" w:eastAsia="Times New Roman" w:hAnsi="Times New Roman" w:cs="Times New Roman"/>
      <w:sz w:val="20"/>
      <w:szCs w:val="20"/>
      <w:lang w:val="x-none"/>
    </w:rPr>
  </w:style>
  <w:style w:type="paragraph" w:customStyle="1" w:styleId="Tekstpodstawowy21">
    <w:name w:val="Tekst podstawowy 21"/>
    <w:basedOn w:val="Normalny"/>
    <w:pPr>
      <w:spacing w:after="0" w:line="240" w:lineRule="auto"/>
    </w:pPr>
    <w:rPr>
      <w:rFonts w:ascii="Times New Roman" w:eastAsia="Times New Roman" w:hAnsi="Times New Roman" w:cs="Times New Roman"/>
      <w:b/>
      <w:szCs w:val="20"/>
    </w:rPr>
  </w:style>
  <w:style w:type="paragraph" w:customStyle="1" w:styleId="Tekstpodstawowy210">
    <w:name w:val="Tekst podstawowy 21"/>
    <w:basedOn w:val="Normalny"/>
    <w:pPr>
      <w:spacing w:after="0" w:line="240" w:lineRule="auto"/>
    </w:pPr>
    <w:rPr>
      <w:rFonts w:ascii="Times New Roman" w:eastAsia="Times New Roman" w:hAnsi="Times New Roman" w:cs="Times New Roman"/>
      <w:b/>
      <w:szCs w:val="20"/>
    </w:rPr>
  </w:style>
  <w:style w:type="paragraph" w:styleId="Tekstprzypisukocowego">
    <w:name w:val="endnote text"/>
    <w:basedOn w:val="Normalny"/>
    <w:rPr>
      <w:sz w:val="20"/>
      <w:szCs w:val="20"/>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paragraph" w:styleId="Nagwek">
    <w:name w:val="header"/>
    <w:basedOn w:val="Normalny"/>
    <w:uiPriority w:val="99"/>
    <w:pPr>
      <w:suppressLineNumbers/>
      <w:tabs>
        <w:tab w:val="center" w:pos="4819"/>
        <w:tab w:val="right" w:pos="9638"/>
      </w:tabs>
    </w:pPr>
    <w:rPr>
      <w:rFonts w:cs="Times New Roman"/>
      <w:lang w:val="x-none"/>
    </w:rPr>
  </w:style>
  <w:style w:type="paragraph" w:styleId="Tekstdymka">
    <w:name w:val="Balloon Text"/>
    <w:basedOn w:val="Normalny"/>
    <w:pPr>
      <w:spacing w:after="0" w:line="240" w:lineRule="auto"/>
    </w:pPr>
    <w:rPr>
      <w:rFonts w:ascii="Tahoma" w:hAnsi="Tahoma" w:cs="Times New Roman"/>
      <w:sz w:val="16"/>
      <w:szCs w:val="16"/>
      <w:lang w:val="x-none"/>
    </w:rPr>
  </w:style>
  <w:style w:type="paragraph" w:customStyle="1" w:styleId="Tekstpodstawowywcity22">
    <w:name w:val="Tekst podstawowy wcięty 22"/>
    <w:basedOn w:val="Normalny"/>
    <w:pPr>
      <w:spacing w:after="120" w:line="480" w:lineRule="auto"/>
      <w:ind w:left="283"/>
    </w:pPr>
  </w:style>
  <w:style w:type="paragraph" w:customStyle="1" w:styleId="Styl">
    <w:name w:val="Styl"/>
    <w:pPr>
      <w:widowControl w:val="0"/>
      <w:suppressAutoHyphens/>
      <w:autoSpaceDE w:val="0"/>
    </w:pPr>
    <w:rPr>
      <w:rFonts w:ascii="Arial" w:hAnsi="Arial" w:cs="Arial"/>
      <w:sz w:val="24"/>
      <w:szCs w:val="24"/>
      <w:lang w:eastAsia="ar-SA"/>
    </w:rPr>
  </w:style>
  <w:style w:type="paragraph" w:styleId="NormalnyWeb">
    <w:name w:val="Normal (Web)"/>
    <w:basedOn w:val="Normalny"/>
    <w:pPr>
      <w:suppressAutoHyphens w:val="0"/>
      <w:spacing w:before="280" w:after="280" w:line="240" w:lineRule="auto"/>
    </w:pPr>
    <w:rPr>
      <w:rFonts w:ascii="Times New Roman" w:eastAsia="Times New Roman" w:hAnsi="Times New Roman" w:cs="Times New Roman"/>
      <w:szCs w:val="24"/>
    </w:rPr>
  </w:style>
  <w:style w:type="paragraph" w:styleId="Akapitzlist">
    <w:name w:val="List Paragraph"/>
    <w:basedOn w:val="Normalny"/>
    <w:qFormat/>
    <w:pPr>
      <w:ind w:left="708"/>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podstawowywcity3">
    <w:name w:val="Body Text Indent 3"/>
    <w:basedOn w:val="Normalny"/>
    <w:link w:val="Tekstpodstawowywcity3Znak"/>
    <w:uiPriority w:val="99"/>
    <w:semiHidden/>
    <w:unhideWhenUsed/>
    <w:rsid w:val="00EA7468"/>
    <w:pPr>
      <w:spacing w:after="120"/>
      <w:ind w:left="283"/>
    </w:pPr>
    <w:rPr>
      <w:sz w:val="16"/>
      <w:szCs w:val="16"/>
    </w:rPr>
  </w:style>
  <w:style w:type="character" w:customStyle="1" w:styleId="Tekstpodstawowywcity3Znak">
    <w:name w:val="Tekst podstawowy wcięty 3 Znak"/>
    <w:link w:val="Tekstpodstawowywcity3"/>
    <w:uiPriority w:val="99"/>
    <w:semiHidden/>
    <w:rsid w:val="00EA7468"/>
    <w:rPr>
      <w:rFonts w:ascii="Arial" w:eastAsia="Calibri" w:hAnsi="Arial" w:cs="Arial"/>
      <w:sz w:val="16"/>
      <w:szCs w:val="16"/>
      <w:lang w:eastAsia="ar-SA"/>
    </w:rPr>
  </w:style>
  <w:style w:type="paragraph" w:styleId="Tekstpodstawowy3">
    <w:name w:val="Body Text 3"/>
    <w:basedOn w:val="Normalny"/>
    <w:link w:val="Tekstpodstawowy3Znak"/>
    <w:uiPriority w:val="99"/>
    <w:semiHidden/>
    <w:unhideWhenUsed/>
    <w:rsid w:val="00FC1822"/>
    <w:pPr>
      <w:spacing w:after="120"/>
    </w:pPr>
    <w:rPr>
      <w:sz w:val="16"/>
      <w:szCs w:val="16"/>
    </w:rPr>
  </w:style>
  <w:style w:type="character" w:customStyle="1" w:styleId="Tekstpodstawowy3Znak">
    <w:name w:val="Tekst podstawowy 3 Znak"/>
    <w:link w:val="Tekstpodstawowy3"/>
    <w:uiPriority w:val="99"/>
    <w:semiHidden/>
    <w:rsid w:val="00FC1822"/>
    <w:rPr>
      <w:rFonts w:ascii="Arial" w:eastAsia="Calibri" w:hAnsi="Arial" w:cs="Arial"/>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91609">
      <w:bodyDiv w:val="1"/>
      <w:marLeft w:val="0"/>
      <w:marRight w:val="0"/>
      <w:marTop w:val="0"/>
      <w:marBottom w:val="0"/>
      <w:divBdr>
        <w:top w:val="none" w:sz="0" w:space="0" w:color="auto"/>
        <w:left w:val="none" w:sz="0" w:space="0" w:color="auto"/>
        <w:bottom w:val="none" w:sz="0" w:space="0" w:color="auto"/>
        <w:right w:val="none" w:sz="0" w:space="0" w:color="auto"/>
      </w:divBdr>
    </w:div>
    <w:div w:id="127356909">
      <w:bodyDiv w:val="1"/>
      <w:marLeft w:val="0"/>
      <w:marRight w:val="0"/>
      <w:marTop w:val="0"/>
      <w:marBottom w:val="0"/>
      <w:divBdr>
        <w:top w:val="none" w:sz="0" w:space="0" w:color="auto"/>
        <w:left w:val="none" w:sz="0" w:space="0" w:color="auto"/>
        <w:bottom w:val="none" w:sz="0" w:space="0" w:color="auto"/>
        <w:right w:val="none" w:sz="0" w:space="0" w:color="auto"/>
      </w:divBdr>
    </w:div>
    <w:div w:id="130832458">
      <w:bodyDiv w:val="1"/>
      <w:marLeft w:val="0"/>
      <w:marRight w:val="0"/>
      <w:marTop w:val="0"/>
      <w:marBottom w:val="0"/>
      <w:divBdr>
        <w:top w:val="none" w:sz="0" w:space="0" w:color="auto"/>
        <w:left w:val="none" w:sz="0" w:space="0" w:color="auto"/>
        <w:bottom w:val="none" w:sz="0" w:space="0" w:color="auto"/>
        <w:right w:val="none" w:sz="0" w:space="0" w:color="auto"/>
      </w:divBdr>
    </w:div>
    <w:div w:id="391774444">
      <w:bodyDiv w:val="1"/>
      <w:marLeft w:val="0"/>
      <w:marRight w:val="0"/>
      <w:marTop w:val="0"/>
      <w:marBottom w:val="0"/>
      <w:divBdr>
        <w:top w:val="none" w:sz="0" w:space="0" w:color="auto"/>
        <w:left w:val="none" w:sz="0" w:space="0" w:color="auto"/>
        <w:bottom w:val="none" w:sz="0" w:space="0" w:color="auto"/>
        <w:right w:val="none" w:sz="0" w:space="0" w:color="auto"/>
      </w:divBdr>
    </w:div>
    <w:div w:id="1441997269">
      <w:bodyDiv w:val="1"/>
      <w:marLeft w:val="0"/>
      <w:marRight w:val="0"/>
      <w:marTop w:val="0"/>
      <w:marBottom w:val="0"/>
      <w:divBdr>
        <w:top w:val="none" w:sz="0" w:space="0" w:color="auto"/>
        <w:left w:val="none" w:sz="0" w:space="0" w:color="auto"/>
        <w:bottom w:val="none" w:sz="0" w:space="0" w:color="auto"/>
        <w:right w:val="none" w:sz="0" w:space="0" w:color="auto"/>
      </w:divBdr>
    </w:div>
    <w:div w:id="1534994560">
      <w:bodyDiv w:val="1"/>
      <w:marLeft w:val="0"/>
      <w:marRight w:val="0"/>
      <w:marTop w:val="0"/>
      <w:marBottom w:val="0"/>
      <w:divBdr>
        <w:top w:val="none" w:sz="0" w:space="0" w:color="auto"/>
        <w:left w:val="none" w:sz="0" w:space="0" w:color="auto"/>
        <w:bottom w:val="none" w:sz="0" w:space="0" w:color="auto"/>
        <w:right w:val="none" w:sz="0" w:space="0" w:color="auto"/>
      </w:divBdr>
    </w:div>
    <w:div w:id="18013429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F1F3D-2CD3-408E-A69E-4986EC0CD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14</Pages>
  <Words>2372</Words>
  <Characters>14234</Characters>
  <Application>Microsoft Office Word</Application>
  <DocSecurity>4</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Slawomir Baum</cp:lastModifiedBy>
  <cp:revision>2</cp:revision>
  <cp:lastPrinted>2017-09-18T06:46:00Z</cp:lastPrinted>
  <dcterms:created xsi:type="dcterms:W3CDTF">2017-09-18T09:03:00Z</dcterms:created>
  <dcterms:modified xsi:type="dcterms:W3CDTF">2017-09-18T09:03:00Z</dcterms:modified>
</cp:coreProperties>
</file>