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DCD" w:rsidRDefault="00AA3DCD">
      <w:r>
        <w:separator/>
      </w:r>
    </w:p>
  </w:endnote>
  <w:endnote w:type="continuationSeparator" w:id="0">
    <w:p w:rsidR="00AA3DCD" w:rsidRDefault="00AA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B01C68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DCD" w:rsidRDefault="00AA3DCD">
      <w:r>
        <w:separator/>
      </w:r>
    </w:p>
  </w:footnote>
  <w:footnote w:type="continuationSeparator" w:id="0">
    <w:p w:rsidR="00AA3DCD" w:rsidRDefault="00AA3DCD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0830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A40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3DCD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C68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76E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3A943-0DD3-493A-A662-D907C552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1842</Words>
  <Characters>11052</Characters>
  <Application>Microsoft Office Word</Application>
  <DocSecurity>4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Agnieszka Doberstein-Bednarska</cp:lastModifiedBy>
  <cp:revision>2</cp:revision>
  <cp:lastPrinted>2016-05-31T09:57:00Z</cp:lastPrinted>
  <dcterms:created xsi:type="dcterms:W3CDTF">2016-09-06T11:52:00Z</dcterms:created>
  <dcterms:modified xsi:type="dcterms:W3CDTF">2016-09-06T11:52:00Z</dcterms:modified>
</cp:coreProperties>
</file>